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BADF0" w14:textId="33D1BFC6" w:rsidR="003C2BCA" w:rsidRPr="003C2BCA" w:rsidRDefault="003C2BCA" w:rsidP="003C2BCA">
      <w:pPr>
        <w:widowControl/>
        <w:autoSpaceDE/>
        <w:autoSpaceDN/>
        <w:adjustRightInd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                                                                                         </w:t>
      </w:r>
      <w:r w:rsidRPr="003C2BCA">
        <w:rPr>
          <w:rFonts w:ascii="Cabin" w:hAnsi="Cabin" w:cs="Times New Roman"/>
          <w:noProof/>
          <w:color w:val="0000FF"/>
          <w:sz w:val="26"/>
          <w:szCs w:val="26"/>
          <w:u w:val="single"/>
        </w:rPr>
        <w:drawing>
          <wp:inline distT="0" distB="0" distL="0" distR="0" wp14:anchorId="12ECB891" wp14:editId="18D0660A">
            <wp:extent cx="2722815" cy="2514600"/>
            <wp:effectExtent l="0" t="0" r="1905" b="0"/>
            <wp:docPr id="9" name="Picture 5" descr="Randolph Community College">
              <a:hlinkClick xmlns:a="http://schemas.openxmlformats.org/drawingml/2006/main" r:id="rId7" tgtFrame="_blank" tooltip="&quot;https://www.randolph.edu/&quot; t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andolph Community Colle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765" cy="252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F9147" w14:textId="10BF9EB6" w:rsidR="003C2BCA" w:rsidRPr="003C2BCA" w:rsidRDefault="003C2BCA" w:rsidP="003C2BCA">
      <w:pPr>
        <w:widowControl/>
        <w:autoSpaceDE/>
        <w:autoSpaceDN/>
        <w:adjustRightInd/>
        <w:ind w:left="4320"/>
        <w:rPr>
          <w:rFonts w:ascii="Aptos" w:hAnsi="Aptos" w:cs="Times New Roman"/>
        </w:rPr>
      </w:pPr>
    </w:p>
    <w:p w14:paraId="051AA8DA" w14:textId="3D7A8AB3" w:rsidR="00FB79D5" w:rsidRDefault="00FB79D5">
      <w:pPr>
        <w:pStyle w:val="BodyText"/>
        <w:kinsoku w:val="0"/>
        <w:overflowPunct w:val="0"/>
        <w:ind w:left="4970"/>
        <w:rPr>
          <w:sz w:val="20"/>
          <w:szCs w:val="20"/>
        </w:rPr>
      </w:pPr>
    </w:p>
    <w:p w14:paraId="2CF87DB0" w14:textId="53042B23" w:rsidR="00FB79D5" w:rsidRPr="003C2BCA" w:rsidRDefault="003C2BCA">
      <w:pPr>
        <w:pStyle w:val="Title"/>
        <w:kinsoku w:val="0"/>
        <w:overflowPunct w:val="0"/>
        <w:ind w:left="1300"/>
        <w:rPr>
          <w:sz w:val="48"/>
          <w:szCs w:val="48"/>
        </w:rPr>
      </w:pPr>
      <w:r w:rsidRPr="003C2BCA">
        <w:rPr>
          <w:sz w:val="48"/>
          <w:szCs w:val="48"/>
        </w:rPr>
        <w:t>S</w:t>
      </w:r>
      <w:r w:rsidR="00FB79D5" w:rsidRPr="003C2BCA">
        <w:rPr>
          <w:sz w:val="48"/>
          <w:szCs w:val="48"/>
        </w:rPr>
        <w:t>tudent</w:t>
      </w:r>
      <w:r w:rsidR="00FB79D5" w:rsidRPr="003C2BCA">
        <w:rPr>
          <w:spacing w:val="-13"/>
          <w:sz w:val="48"/>
          <w:szCs w:val="48"/>
        </w:rPr>
        <w:t xml:space="preserve"> </w:t>
      </w:r>
      <w:r w:rsidR="00FB79D5" w:rsidRPr="003C2BCA">
        <w:rPr>
          <w:sz w:val="48"/>
          <w:szCs w:val="48"/>
        </w:rPr>
        <w:t>Medical</w:t>
      </w:r>
      <w:r w:rsidR="00FB79D5" w:rsidRPr="003C2BCA">
        <w:rPr>
          <w:spacing w:val="-10"/>
          <w:sz w:val="48"/>
          <w:szCs w:val="48"/>
        </w:rPr>
        <w:t xml:space="preserve"> </w:t>
      </w:r>
      <w:r w:rsidR="00FB79D5" w:rsidRPr="003C2BCA">
        <w:rPr>
          <w:sz w:val="48"/>
          <w:szCs w:val="48"/>
        </w:rPr>
        <w:t>Form</w:t>
      </w:r>
      <w:r w:rsidR="00FB79D5" w:rsidRPr="003C2BCA">
        <w:rPr>
          <w:spacing w:val="-7"/>
          <w:sz w:val="48"/>
          <w:szCs w:val="48"/>
        </w:rPr>
        <w:t xml:space="preserve"> </w:t>
      </w:r>
      <w:r w:rsidR="00FB79D5" w:rsidRPr="003C2BCA">
        <w:rPr>
          <w:sz w:val="48"/>
          <w:szCs w:val="48"/>
        </w:rPr>
        <w:t>for</w:t>
      </w:r>
      <w:r w:rsidR="00FB79D5" w:rsidRPr="003C2BCA">
        <w:rPr>
          <w:spacing w:val="-10"/>
          <w:sz w:val="48"/>
          <w:szCs w:val="48"/>
        </w:rPr>
        <w:t xml:space="preserve"> </w:t>
      </w:r>
      <w:r w:rsidR="00FB79D5" w:rsidRPr="003C2BCA">
        <w:rPr>
          <w:sz w:val="48"/>
          <w:szCs w:val="48"/>
        </w:rPr>
        <w:t>Programs that Require Health Forms</w:t>
      </w:r>
    </w:p>
    <w:p w14:paraId="768BDCCA" w14:textId="77777777" w:rsidR="003C2BCA" w:rsidRDefault="003C2BCA">
      <w:pPr>
        <w:pStyle w:val="BodyText"/>
        <w:kinsoku w:val="0"/>
        <w:overflowPunct w:val="0"/>
        <w:ind w:left="4269" w:right="4127"/>
        <w:jc w:val="center"/>
        <w:rPr>
          <w:b/>
          <w:bCs/>
        </w:rPr>
      </w:pPr>
    </w:p>
    <w:p w14:paraId="50E7991B" w14:textId="61F7B29B" w:rsidR="00FB79D5" w:rsidRDefault="00FB79D5">
      <w:pPr>
        <w:pStyle w:val="BodyText"/>
        <w:kinsoku w:val="0"/>
        <w:overflowPunct w:val="0"/>
        <w:ind w:left="4269" w:right="4127"/>
        <w:jc w:val="center"/>
        <w:rPr>
          <w:b/>
          <w:bCs/>
        </w:rPr>
      </w:pPr>
      <w:r>
        <w:rPr>
          <w:b/>
          <w:bCs/>
        </w:rPr>
        <w:t>Randolph</w:t>
      </w:r>
      <w:r>
        <w:rPr>
          <w:b/>
          <w:bCs/>
          <w:spacing w:val="-15"/>
        </w:rPr>
        <w:t xml:space="preserve"> </w:t>
      </w:r>
      <w:r>
        <w:rPr>
          <w:b/>
          <w:bCs/>
        </w:rPr>
        <w:t>Community</w:t>
      </w:r>
      <w:r>
        <w:rPr>
          <w:b/>
          <w:bCs/>
          <w:spacing w:val="-15"/>
        </w:rPr>
        <w:t xml:space="preserve"> </w:t>
      </w:r>
      <w:r>
        <w:rPr>
          <w:b/>
          <w:bCs/>
        </w:rPr>
        <w:t>College Health Science Division</w:t>
      </w:r>
    </w:p>
    <w:p w14:paraId="5FE981EA" w14:textId="77777777" w:rsidR="00FB79D5" w:rsidRDefault="00FB79D5">
      <w:pPr>
        <w:pStyle w:val="BodyText"/>
        <w:kinsoku w:val="0"/>
        <w:overflowPunct w:val="0"/>
        <w:ind w:left="3598" w:right="3458"/>
        <w:jc w:val="center"/>
        <w:rPr>
          <w:b/>
          <w:bCs/>
        </w:rPr>
      </w:pPr>
      <w:r>
        <w:rPr>
          <w:b/>
          <w:bCs/>
        </w:rPr>
        <w:t>Robert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S.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Shackleford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Allied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Health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Center 606 Industrial Park Avenue</w:t>
      </w:r>
    </w:p>
    <w:p w14:paraId="1C29D76F" w14:textId="77777777" w:rsidR="00FB79D5" w:rsidRDefault="00FB79D5">
      <w:pPr>
        <w:pStyle w:val="BodyText"/>
        <w:kinsoku w:val="0"/>
        <w:overflowPunct w:val="0"/>
        <w:spacing w:before="1"/>
        <w:ind w:left="1298" w:right="1160"/>
        <w:jc w:val="center"/>
        <w:rPr>
          <w:b/>
          <w:bCs/>
          <w:spacing w:val="-2"/>
        </w:rPr>
      </w:pPr>
      <w:r>
        <w:rPr>
          <w:b/>
          <w:bCs/>
        </w:rPr>
        <w:t>Asheboro,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NC</w:t>
      </w:r>
      <w:r>
        <w:rPr>
          <w:b/>
          <w:bCs/>
          <w:spacing w:val="53"/>
        </w:rPr>
        <w:t xml:space="preserve"> </w:t>
      </w:r>
      <w:r>
        <w:rPr>
          <w:b/>
          <w:bCs/>
          <w:spacing w:val="-2"/>
        </w:rPr>
        <w:t>27205</w:t>
      </w:r>
    </w:p>
    <w:p w14:paraId="0C3A869C" w14:textId="77777777" w:rsidR="00FB79D5" w:rsidRDefault="00FB79D5">
      <w:pPr>
        <w:pStyle w:val="BodyText"/>
        <w:kinsoku w:val="0"/>
        <w:overflowPunct w:val="0"/>
        <w:spacing w:before="11"/>
        <w:rPr>
          <w:b/>
          <w:bCs/>
          <w:sz w:val="23"/>
          <w:szCs w:val="23"/>
        </w:rPr>
      </w:pPr>
    </w:p>
    <w:p w14:paraId="3C4AB483" w14:textId="77777777" w:rsidR="00FB79D5" w:rsidRDefault="00FB79D5" w:rsidP="00276024">
      <w:pPr>
        <w:pStyle w:val="BodyText"/>
        <w:kinsoku w:val="0"/>
        <w:overflowPunct w:val="0"/>
        <w:ind w:left="1304" w:right="1160"/>
        <w:jc w:val="center"/>
        <w:rPr>
          <w:b/>
          <w:bCs/>
          <w:spacing w:val="-2"/>
        </w:rPr>
      </w:pPr>
      <w:r>
        <w:rPr>
          <w:b/>
          <w:bCs/>
        </w:rPr>
        <w:t>For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questions,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please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contact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Angela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Bare,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Administrative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Assistant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for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Health</w:t>
      </w:r>
      <w:r>
        <w:rPr>
          <w:b/>
          <w:bCs/>
          <w:spacing w:val="-10"/>
        </w:rPr>
        <w:t xml:space="preserve"> </w:t>
      </w:r>
      <w:r>
        <w:rPr>
          <w:b/>
          <w:bCs/>
        </w:rPr>
        <w:t xml:space="preserve">Sciences: </w:t>
      </w:r>
      <w:r>
        <w:rPr>
          <w:b/>
          <w:bCs/>
          <w:spacing w:val="-2"/>
        </w:rPr>
        <w:t>336-633-0264</w:t>
      </w:r>
      <w:r w:rsidR="00276024">
        <w:rPr>
          <w:b/>
          <w:bCs/>
          <w:spacing w:val="-2"/>
        </w:rPr>
        <w:t xml:space="preserve"> or at </w:t>
      </w:r>
      <w:hyperlink r:id="rId9" w:history="1">
        <w:r w:rsidR="00276024" w:rsidRPr="00112A72">
          <w:rPr>
            <w:rStyle w:val="Hyperlink"/>
            <w:b/>
            <w:bCs/>
            <w:spacing w:val="-2"/>
          </w:rPr>
          <w:t>arbare@randolph.edu</w:t>
        </w:r>
      </w:hyperlink>
      <w:r w:rsidR="00276024">
        <w:rPr>
          <w:b/>
          <w:bCs/>
          <w:spacing w:val="-2"/>
        </w:rPr>
        <w:t xml:space="preserve"> </w:t>
      </w:r>
    </w:p>
    <w:p w14:paraId="18FBD504" w14:textId="77777777" w:rsidR="00FB79D5" w:rsidRDefault="00FB79D5">
      <w:pPr>
        <w:pStyle w:val="BodyText"/>
        <w:kinsoku w:val="0"/>
        <w:overflowPunct w:val="0"/>
        <w:rPr>
          <w:b/>
          <w:bCs/>
          <w:sz w:val="26"/>
          <w:szCs w:val="26"/>
        </w:rPr>
      </w:pPr>
    </w:p>
    <w:p w14:paraId="1027C29D" w14:textId="77777777" w:rsidR="00FB79D5" w:rsidRDefault="00FB79D5">
      <w:pPr>
        <w:pStyle w:val="BodyText"/>
        <w:kinsoku w:val="0"/>
        <w:overflowPunct w:val="0"/>
        <w:spacing w:before="2"/>
        <w:rPr>
          <w:b/>
          <w:bCs/>
          <w:sz w:val="26"/>
          <w:szCs w:val="26"/>
        </w:rPr>
      </w:pPr>
    </w:p>
    <w:p w14:paraId="6061B170" w14:textId="77777777" w:rsidR="00FB79D5" w:rsidRPr="003C2BCA" w:rsidRDefault="00FB79D5">
      <w:pPr>
        <w:pStyle w:val="BodyText"/>
        <w:kinsoku w:val="0"/>
        <w:overflowPunct w:val="0"/>
        <w:spacing w:before="1"/>
        <w:ind w:left="200" w:right="616"/>
        <w:rPr>
          <w:sz w:val="23"/>
          <w:szCs w:val="23"/>
        </w:rPr>
      </w:pPr>
      <w:r w:rsidRPr="003C2BCA">
        <w:rPr>
          <w:sz w:val="23"/>
          <w:szCs w:val="23"/>
        </w:rPr>
        <w:t>Welcome</w:t>
      </w:r>
      <w:r w:rsidRPr="003C2BCA">
        <w:rPr>
          <w:spacing w:val="-2"/>
          <w:sz w:val="23"/>
          <w:szCs w:val="23"/>
        </w:rPr>
        <w:t xml:space="preserve"> </w:t>
      </w:r>
      <w:r w:rsidRPr="003C2BCA">
        <w:rPr>
          <w:sz w:val="23"/>
          <w:szCs w:val="23"/>
        </w:rPr>
        <w:t>to</w:t>
      </w:r>
      <w:r w:rsidRPr="003C2BCA">
        <w:rPr>
          <w:spacing w:val="-3"/>
          <w:sz w:val="23"/>
          <w:szCs w:val="23"/>
        </w:rPr>
        <w:t xml:space="preserve"> </w:t>
      </w:r>
      <w:r w:rsidRPr="003C2BCA">
        <w:rPr>
          <w:sz w:val="23"/>
          <w:szCs w:val="23"/>
        </w:rPr>
        <w:t>Randolph</w:t>
      </w:r>
      <w:r w:rsidRPr="003C2BCA">
        <w:rPr>
          <w:spacing w:val="-3"/>
          <w:sz w:val="23"/>
          <w:szCs w:val="23"/>
        </w:rPr>
        <w:t xml:space="preserve"> </w:t>
      </w:r>
      <w:r w:rsidRPr="003C2BCA">
        <w:rPr>
          <w:sz w:val="23"/>
          <w:szCs w:val="23"/>
        </w:rPr>
        <w:t>Community</w:t>
      </w:r>
      <w:r w:rsidRPr="003C2BCA">
        <w:rPr>
          <w:spacing w:val="-3"/>
          <w:sz w:val="23"/>
          <w:szCs w:val="23"/>
        </w:rPr>
        <w:t xml:space="preserve"> </w:t>
      </w:r>
      <w:r w:rsidRPr="003C2BCA">
        <w:rPr>
          <w:sz w:val="23"/>
          <w:szCs w:val="23"/>
        </w:rPr>
        <w:t>College!</w:t>
      </w:r>
      <w:r w:rsidRPr="003C2BCA">
        <w:rPr>
          <w:spacing w:val="40"/>
          <w:sz w:val="23"/>
          <w:szCs w:val="23"/>
        </w:rPr>
        <w:t xml:space="preserve"> </w:t>
      </w:r>
      <w:r w:rsidRPr="003C2BCA">
        <w:rPr>
          <w:sz w:val="23"/>
          <w:szCs w:val="23"/>
        </w:rPr>
        <w:t>We</w:t>
      </w:r>
      <w:r w:rsidRPr="003C2BCA">
        <w:rPr>
          <w:spacing w:val="-2"/>
          <w:sz w:val="23"/>
          <w:szCs w:val="23"/>
        </w:rPr>
        <w:t xml:space="preserve"> </w:t>
      </w:r>
      <w:r w:rsidRPr="003C2BCA">
        <w:rPr>
          <w:sz w:val="23"/>
          <w:szCs w:val="23"/>
        </w:rPr>
        <w:t>are</w:t>
      </w:r>
      <w:r w:rsidRPr="003C2BCA">
        <w:rPr>
          <w:spacing w:val="-2"/>
          <w:sz w:val="23"/>
          <w:szCs w:val="23"/>
        </w:rPr>
        <w:t xml:space="preserve"> </w:t>
      </w:r>
      <w:r w:rsidRPr="003C2BCA">
        <w:rPr>
          <w:sz w:val="23"/>
          <w:szCs w:val="23"/>
        </w:rPr>
        <w:t>glad</w:t>
      </w:r>
      <w:r w:rsidRPr="003C2BCA">
        <w:rPr>
          <w:spacing w:val="-3"/>
          <w:sz w:val="23"/>
          <w:szCs w:val="23"/>
        </w:rPr>
        <w:t xml:space="preserve"> </w:t>
      </w:r>
      <w:r w:rsidRPr="003C2BCA">
        <w:rPr>
          <w:sz w:val="23"/>
          <w:szCs w:val="23"/>
        </w:rPr>
        <w:t>you</w:t>
      </w:r>
      <w:r w:rsidRPr="003C2BCA">
        <w:rPr>
          <w:spacing w:val="-3"/>
          <w:sz w:val="23"/>
          <w:szCs w:val="23"/>
        </w:rPr>
        <w:t xml:space="preserve"> </w:t>
      </w:r>
      <w:r w:rsidRPr="003C2BCA">
        <w:rPr>
          <w:sz w:val="23"/>
          <w:szCs w:val="23"/>
        </w:rPr>
        <w:t>have</w:t>
      </w:r>
      <w:r w:rsidRPr="003C2BCA">
        <w:rPr>
          <w:spacing w:val="-6"/>
          <w:sz w:val="23"/>
          <w:szCs w:val="23"/>
        </w:rPr>
        <w:t xml:space="preserve"> </w:t>
      </w:r>
      <w:r w:rsidRPr="003C2BCA">
        <w:rPr>
          <w:sz w:val="23"/>
          <w:szCs w:val="23"/>
        </w:rPr>
        <w:t>chosen</w:t>
      </w:r>
      <w:r w:rsidRPr="003C2BCA">
        <w:rPr>
          <w:spacing w:val="-3"/>
          <w:sz w:val="23"/>
          <w:szCs w:val="23"/>
        </w:rPr>
        <w:t xml:space="preserve"> </w:t>
      </w:r>
      <w:r w:rsidRPr="003C2BCA">
        <w:rPr>
          <w:sz w:val="23"/>
          <w:szCs w:val="23"/>
        </w:rPr>
        <w:t>to</w:t>
      </w:r>
      <w:r w:rsidRPr="003C2BCA">
        <w:rPr>
          <w:spacing w:val="-3"/>
          <w:sz w:val="23"/>
          <w:szCs w:val="23"/>
        </w:rPr>
        <w:t xml:space="preserve"> </w:t>
      </w:r>
      <w:r w:rsidRPr="003C2BCA">
        <w:rPr>
          <w:sz w:val="23"/>
          <w:szCs w:val="23"/>
        </w:rPr>
        <w:t>complete</w:t>
      </w:r>
      <w:r w:rsidRPr="003C2BCA">
        <w:rPr>
          <w:spacing w:val="-2"/>
          <w:sz w:val="23"/>
          <w:szCs w:val="23"/>
        </w:rPr>
        <w:t xml:space="preserve"> </w:t>
      </w:r>
      <w:r w:rsidRPr="003C2BCA">
        <w:rPr>
          <w:sz w:val="23"/>
          <w:szCs w:val="23"/>
        </w:rPr>
        <w:t>your</w:t>
      </w:r>
      <w:r w:rsidRPr="003C2BCA">
        <w:rPr>
          <w:spacing w:val="-3"/>
          <w:sz w:val="23"/>
          <w:szCs w:val="23"/>
        </w:rPr>
        <w:t xml:space="preserve"> </w:t>
      </w:r>
      <w:r w:rsidRPr="003C2BCA">
        <w:rPr>
          <w:sz w:val="23"/>
          <w:szCs w:val="23"/>
        </w:rPr>
        <w:t>education</w:t>
      </w:r>
      <w:r w:rsidR="00A418A6" w:rsidRPr="003C2BCA">
        <w:rPr>
          <w:spacing w:val="-3"/>
          <w:sz w:val="23"/>
          <w:szCs w:val="23"/>
        </w:rPr>
        <w:t xml:space="preserve"> </w:t>
      </w:r>
      <w:r w:rsidRPr="003C2BCA">
        <w:rPr>
          <w:sz w:val="23"/>
          <w:szCs w:val="23"/>
        </w:rPr>
        <w:t>in one of our Health Science programs.</w:t>
      </w:r>
    </w:p>
    <w:p w14:paraId="1EE0FC91" w14:textId="77777777" w:rsidR="00FB79D5" w:rsidRPr="003C2BCA" w:rsidRDefault="00FB79D5">
      <w:pPr>
        <w:pStyle w:val="BodyText"/>
        <w:kinsoku w:val="0"/>
        <w:overflowPunct w:val="0"/>
        <w:rPr>
          <w:sz w:val="23"/>
          <w:szCs w:val="23"/>
        </w:rPr>
      </w:pPr>
    </w:p>
    <w:p w14:paraId="38460937" w14:textId="77777777" w:rsidR="00CB4EB8" w:rsidRPr="003C2BCA" w:rsidRDefault="00FB79D5">
      <w:pPr>
        <w:pStyle w:val="BodyText"/>
        <w:kinsoku w:val="0"/>
        <w:overflowPunct w:val="0"/>
        <w:ind w:left="200" w:right="616"/>
        <w:rPr>
          <w:spacing w:val="40"/>
          <w:sz w:val="23"/>
          <w:szCs w:val="23"/>
        </w:rPr>
      </w:pPr>
      <w:r w:rsidRPr="003C2BCA">
        <w:rPr>
          <w:sz w:val="23"/>
          <w:szCs w:val="23"/>
        </w:rPr>
        <w:t xml:space="preserve">The Student Medical Form is </w:t>
      </w:r>
      <w:r w:rsidR="00632567" w:rsidRPr="003C2BCA">
        <w:rPr>
          <w:sz w:val="23"/>
          <w:szCs w:val="23"/>
        </w:rPr>
        <w:t xml:space="preserve">a </w:t>
      </w:r>
      <w:r w:rsidRPr="003C2BCA">
        <w:rPr>
          <w:sz w:val="23"/>
          <w:szCs w:val="23"/>
        </w:rPr>
        <w:t xml:space="preserve">required </w:t>
      </w:r>
      <w:r w:rsidR="00632567" w:rsidRPr="003C2BCA">
        <w:rPr>
          <w:sz w:val="23"/>
          <w:szCs w:val="23"/>
        </w:rPr>
        <w:t xml:space="preserve">component </w:t>
      </w:r>
      <w:r w:rsidRPr="003C2BCA">
        <w:rPr>
          <w:sz w:val="23"/>
          <w:szCs w:val="23"/>
        </w:rPr>
        <w:t>for students to participate in clinical experiences</w:t>
      </w:r>
      <w:r w:rsidR="00632567" w:rsidRPr="003C2BCA">
        <w:rPr>
          <w:sz w:val="23"/>
          <w:szCs w:val="23"/>
        </w:rPr>
        <w:t xml:space="preserve"> and/or in programs that require a provider to attest that the student is physically and emotionally</w:t>
      </w:r>
      <w:r w:rsidR="00CB4EB8" w:rsidRPr="003C2BCA">
        <w:rPr>
          <w:sz w:val="23"/>
          <w:szCs w:val="23"/>
        </w:rPr>
        <w:t xml:space="preserve"> capable of </w:t>
      </w:r>
      <w:r w:rsidR="006A5FE9" w:rsidRPr="003C2BCA">
        <w:rPr>
          <w:sz w:val="23"/>
          <w:szCs w:val="23"/>
        </w:rPr>
        <w:t>providing safe care to the public</w:t>
      </w:r>
      <w:r w:rsidRPr="003C2BCA">
        <w:rPr>
          <w:sz w:val="23"/>
          <w:szCs w:val="23"/>
        </w:rPr>
        <w:t>.</w:t>
      </w:r>
      <w:r w:rsidRPr="003C2BCA">
        <w:rPr>
          <w:spacing w:val="40"/>
          <w:sz w:val="23"/>
          <w:szCs w:val="23"/>
        </w:rPr>
        <w:t xml:space="preserve"> </w:t>
      </w:r>
    </w:p>
    <w:p w14:paraId="71DC41D8" w14:textId="77777777" w:rsidR="00CB4EB8" w:rsidRPr="003C2BCA" w:rsidRDefault="00CB4EB8">
      <w:pPr>
        <w:pStyle w:val="BodyText"/>
        <w:kinsoku w:val="0"/>
        <w:overflowPunct w:val="0"/>
        <w:ind w:left="200" w:right="616"/>
        <w:rPr>
          <w:spacing w:val="40"/>
          <w:sz w:val="23"/>
          <w:szCs w:val="23"/>
        </w:rPr>
      </w:pPr>
    </w:p>
    <w:p w14:paraId="29D6E485" w14:textId="77777777" w:rsidR="00FB79D5" w:rsidRPr="003C2BCA" w:rsidRDefault="00FB79D5">
      <w:pPr>
        <w:pStyle w:val="BodyText"/>
        <w:kinsoku w:val="0"/>
        <w:overflowPunct w:val="0"/>
        <w:ind w:left="200" w:right="616"/>
        <w:rPr>
          <w:sz w:val="23"/>
          <w:szCs w:val="23"/>
        </w:rPr>
      </w:pPr>
      <w:r w:rsidRPr="003C2BCA">
        <w:rPr>
          <w:sz w:val="23"/>
          <w:szCs w:val="23"/>
        </w:rPr>
        <w:t>Once</w:t>
      </w:r>
      <w:r w:rsidRPr="003C2BCA">
        <w:rPr>
          <w:spacing w:val="-2"/>
          <w:sz w:val="23"/>
          <w:szCs w:val="23"/>
        </w:rPr>
        <w:t xml:space="preserve"> </w:t>
      </w:r>
      <w:r w:rsidRPr="003C2BCA">
        <w:rPr>
          <w:sz w:val="23"/>
          <w:szCs w:val="23"/>
        </w:rPr>
        <w:t>the</w:t>
      </w:r>
      <w:r w:rsidRPr="003C2BCA">
        <w:rPr>
          <w:spacing w:val="-2"/>
          <w:sz w:val="23"/>
          <w:szCs w:val="23"/>
        </w:rPr>
        <w:t xml:space="preserve"> </w:t>
      </w:r>
      <w:r w:rsidRPr="003C2BCA">
        <w:rPr>
          <w:sz w:val="23"/>
          <w:szCs w:val="23"/>
        </w:rPr>
        <w:t>Medical</w:t>
      </w:r>
      <w:r w:rsidRPr="003C2BCA">
        <w:rPr>
          <w:spacing w:val="-3"/>
          <w:sz w:val="23"/>
          <w:szCs w:val="23"/>
        </w:rPr>
        <w:t xml:space="preserve"> </w:t>
      </w:r>
      <w:r w:rsidRPr="003C2BCA">
        <w:rPr>
          <w:sz w:val="23"/>
          <w:szCs w:val="23"/>
        </w:rPr>
        <w:t>Form</w:t>
      </w:r>
      <w:r w:rsidRPr="003C2BCA">
        <w:rPr>
          <w:spacing w:val="-2"/>
          <w:sz w:val="23"/>
          <w:szCs w:val="23"/>
        </w:rPr>
        <w:t xml:space="preserve"> </w:t>
      </w:r>
      <w:r w:rsidRPr="003C2BCA">
        <w:rPr>
          <w:sz w:val="23"/>
          <w:szCs w:val="23"/>
        </w:rPr>
        <w:t>is</w:t>
      </w:r>
      <w:r w:rsidRPr="003C2BCA">
        <w:rPr>
          <w:spacing w:val="-5"/>
          <w:sz w:val="23"/>
          <w:szCs w:val="23"/>
        </w:rPr>
        <w:t xml:space="preserve"> </w:t>
      </w:r>
      <w:r w:rsidRPr="003C2BCA">
        <w:rPr>
          <w:sz w:val="23"/>
          <w:szCs w:val="23"/>
        </w:rPr>
        <w:t>completed</w:t>
      </w:r>
      <w:r w:rsidRPr="003C2BCA">
        <w:rPr>
          <w:spacing w:val="-3"/>
          <w:sz w:val="23"/>
          <w:szCs w:val="23"/>
        </w:rPr>
        <w:t xml:space="preserve"> </w:t>
      </w:r>
      <w:r w:rsidRPr="003C2BCA">
        <w:rPr>
          <w:sz w:val="23"/>
          <w:szCs w:val="23"/>
        </w:rPr>
        <w:t>and</w:t>
      </w:r>
      <w:r w:rsidRPr="003C2BCA">
        <w:rPr>
          <w:spacing w:val="-8"/>
          <w:sz w:val="23"/>
          <w:szCs w:val="23"/>
        </w:rPr>
        <w:t xml:space="preserve"> </w:t>
      </w:r>
      <w:r w:rsidRPr="003C2BCA">
        <w:rPr>
          <w:sz w:val="23"/>
          <w:szCs w:val="23"/>
        </w:rPr>
        <w:t>submitted</w:t>
      </w:r>
      <w:r w:rsidRPr="003C2BCA">
        <w:rPr>
          <w:spacing w:val="-8"/>
          <w:sz w:val="23"/>
          <w:szCs w:val="23"/>
        </w:rPr>
        <w:t xml:space="preserve"> </w:t>
      </w:r>
      <w:r w:rsidRPr="003C2BCA">
        <w:rPr>
          <w:sz w:val="23"/>
          <w:szCs w:val="23"/>
        </w:rPr>
        <w:t>to</w:t>
      </w:r>
      <w:r w:rsidRPr="003C2BCA">
        <w:rPr>
          <w:spacing w:val="-3"/>
          <w:sz w:val="23"/>
          <w:szCs w:val="23"/>
        </w:rPr>
        <w:t xml:space="preserve"> </w:t>
      </w:r>
      <w:r w:rsidRPr="003C2BCA">
        <w:rPr>
          <w:sz w:val="23"/>
          <w:szCs w:val="23"/>
        </w:rPr>
        <w:t>the</w:t>
      </w:r>
      <w:r w:rsidRPr="003C2BCA">
        <w:rPr>
          <w:spacing w:val="-2"/>
          <w:sz w:val="23"/>
          <w:szCs w:val="23"/>
        </w:rPr>
        <w:t xml:space="preserve"> </w:t>
      </w:r>
      <w:r w:rsidRPr="003C2BCA">
        <w:rPr>
          <w:sz w:val="23"/>
          <w:szCs w:val="23"/>
        </w:rPr>
        <w:t xml:space="preserve">program, </w:t>
      </w:r>
      <w:r w:rsidRPr="003C2BCA">
        <w:rPr>
          <w:b/>
          <w:bCs/>
          <w:sz w:val="23"/>
          <w:szCs w:val="23"/>
        </w:rPr>
        <w:t>the</w:t>
      </w:r>
      <w:r w:rsidRPr="003C2BCA">
        <w:rPr>
          <w:b/>
          <w:bCs/>
          <w:spacing w:val="-2"/>
          <w:sz w:val="23"/>
          <w:szCs w:val="23"/>
        </w:rPr>
        <w:t xml:space="preserve"> </w:t>
      </w:r>
      <w:r w:rsidRPr="003C2BCA">
        <w:rPr>
          <w:b/>
          <w:bCs/>
          <w:sz w:val="23"/>
          <w:szCs w:val="23"/>
        </w:rPr>
        <w:t>student</w:t>
      </w:r>
      <w:r w:rsidRPr="003C2BCA">
        <w:rPr>
          <w:b/>
          <w:bCs/>
          <w:spacing w:val="-3"/>
          <w:sz w:val="23"/>
          <w:szCs w:val="23"/>
        </w:rPr>
        <w:t xml:space="preserve"> </w:t>
      </w:r>
      <w:r w:rsidRPr="003C2BCA">
        <w:rPr>
          <w:b/>
          <w:bCs/>
          <w:sz w:val="23"/>
          <w:szCs w:val="23"/>
        </w:rPr>
        <w:t>is</w:t>
      </w:r>
      <w:r w:rsidRPr="003C2BCA">
        <w:rPr>
          <w:b/>
          <w:bCs/>
          <w:spacing w:val="-5"/>
          <w:sz w:val="23"/>
          <w:szCs w:val="23"/>
        </w:rPr>
        <w:t xml:space="preserve"> </w:t>
      </w:r>
      <w:r w:rsidRPr="003C2BCA">
        <w:rPr>
          <w:b/>
          <w:bCs/>
          <w:sz w:val="23"/>
          <w:szCs w:val="23"/>
        </w:rPr>
        <w:t>responsible</w:t>
      </w:r>
      <w:r w:rsidRPr="003C2BCA">
        <w:rPr>
          <w:b/>
          <w:bCs/>
          <w:spacing w:val="-2"/>
          <w:sz w:val="23"/>
          <w:szCs w:val="23"/>
        </w:rPr>
        <w:t xml:space="preserve"> </w:t>
      </w:r>
      <w:r w:rsidRPr="003C2BCA">
        <w:rPr>
          <w:b/>
          <w:bCs/>
          <w:sz w:val="23"/>
          <w:szCs w:val="23"/>
        </w:rPr>
        <w:t>for</w:t>
      </w:r>
      <w:r w:rsidRPr="003C2BCA">
        <w:rPr>
          <w:b/>
          <w:bCs/>
          <w:spacing w:val="-2"/>
          <w:sz w:val="23"/>
          <w:szCs w:val="23"/>
        </w:rPr>
        <w:t xml:space="preserve"> </w:t>
      </w:r>
      <w:r w:rsidRPr="003C2BCA">
        <w:rPr>
          <w:b/>
          <w:bCs/>
          <w:sz w:val="23"/>
          <w:szCs w:val="23"/>
        </w:rPr>
        <w:t xml:space="preserve">notifying the program </w:t>
      </w:r>
      <w:r w:rsidRPr="003C2BCA">
        <w:rPr>
          <w:b/>
          <w:bCs/>
          <w:sz w:val="23"/>
          <w:szCs w:val="23"/>
          <w:u w:val="single"/>
        </w:rPr>
        <w:t>in writing</w:t>
      </w:r>
      <w:r w:rsidRPr="003C2BCA">
        <w:rPr>
          <w:b/>
          <w:bCs/>
          <w:sz w:val="23"/>
          <w:szCs w:val="23"/>
        </w:rPr>
        <w:t xml:space="preserve"> of ANY changes to the Medical</w:t>
      </w:r>
      <w:r w:rsidRPr="003C2BCA">
        <w:rPr>
          <w:b/>
          <w:bCs/>
          <w:spacing w:val="-2"/>
          <w:sz w:val="23"/>
          <w:szCs w:val="23"/>
        </w:rPr>
        <w:t xml:space="preserve"> </w:t>
      </w:r>
      <w:r w:rsidRPr="003C2BCA">
        <w:rPr>
          <w:b/>
          <w:bCs/>
          <w:sz w:val="23"/>
          <w:szCs w:val="23"/>
        </w:rPr>
        <w:t xml:space="preserve">Form within 5 business days of the change (i.e. injury, pregnancy or other </w:t>
      </w:r>
      <w:proofErr w:type="gramStart"/>
      <w:r w:rsidRPr="003C2BCA">
        <w:rPr>
          <w:b/>
          <w:bCs/>
          <w:sz w:val="23"/>
          <w:szCs w:val="23"/>
        </w:rPr>
        <w:t>condition</w:t>
      </w:r>
      <w:proofErr w:type="gramEnd"/>
      <w:r w:rsidRPr="003C2BCA">
        <w:rPr>
          <w:b/>
          <w:bCs/>
          <w:sz w:val="23"/>
          <w:szCs w:val="23"/>
        </w:rPr>
        <w:t xml:space="preserve"> that could affect participation in clinical</w:t>
      </w:r>
      <w:r w:rsidR="006A5FE9" w:rsidRPr="003C2BCA">
        <w:rPr>
          <w:b/>
          <w:bCs/>
          <w:sz w:val="23"/>
          <w:szCs w:val="23"/>
        </w:rPr>
        <w:t xml:space="preserve"> and/or in caring for the public</w:t>
      </w:r>
      <w:r w:rsidRPr="003C2BCA">
        <w:rPr>
          <w:b/>
          <w:bCs/>
          <w:sz w:val="23"/>
          <w:szCs w:val="23"/>
        </w:rPr>
        <w:t>).</w:t>
      </w:r>
      <w:r w:rsidRPr="003C2BCA">
        <w:rPr>
          <w:b/>
          <w:bCs/>
          <w:spacing w:val="40"/>
          <w:sz w:val="23"/>
          <w:szCs w:val="23"/>
        </w:rPr>
        <w:t xml:space="preserve"> </w:t>
      </w:r>
      <w:r w:rsidRPr="003C2BCA">
        <w:rPr>
          <w:b/>
          <w:bCs/>
          <w:sz w:val="23"/>
          <w:szCs w:val="23"/>
        </w:rPr>
        <w:t>Such changes may require</w:t>
      </w:r>
      <w:r w:rsidRPr="003C2BCA">
        <w:rPr>
          <w:b/>
          <w:bCs/>
          <w:spacing w:val="-1"/>
          <w:sz w:val="23"/>
          <w:szCs w:val="23"/>
        </w:rPr>
        <w:t xml:space="preserve"> </w:t>
      </w:r>
      <w:r w:rsidRPr="003C2BCA">
        <w:rPr>
          <w:b/>
          <w:bCs/>
          <w:sz w:val="23"/>
          <w:szCs w:val="23"/>
        </w:rPr>
        <w:t>an</w:t>
      </w:r>
      <w:r w:rsidRPr="003C2BCA">
        <w:rPr>
          <w:b/>
          <w:bCs/>
          <w:spacing w:val="-4"/>
          <w:sz w:val="23"/>
          <w:szCs w:val="23"/>
        </w:rPr>
        <w:t xml:space="preserve"> </w:t>
      </w:r>
      <w:r w:rsidRPr="003C2BCA">
        <w:rPr>
          <w:b/>
          <w:bCs/>
          <w:sz w:val="23"/>
          <w:szCs w:val="23"/>
        </w:rPr>
        <w:t>additional</w:t>
      </w:r>
      <w:r w:rsidRPr="003C2BCA">
        <w:rPr>
          <w:b/>
          <w:bCs/>
          <w:spacing w:val="-2"/>
          <w:sz w:val="23"/>
          <w:szCs w:val="23"/>
        </w:rPr>
        <w:t xml:space="preserve"> </w:t>
      </w:r>
      <w:r w:rsidRPr="003C2BCA">
        <w:rPr>
          <w:b/>
          <w:bCs/>
          <w:sz w:val="23"/>
          <w:szCs w:val="23"/>
        </w:rPr>
        <w:t>attestation</w:t>
      </w:r>
      <w:r w:rsidRPr="003C2BCA">
        <w:rPr>
          <w:b/>
          <w:bCs/>
          <w:spacing w:val="-4"/>
          <w:sz w:val="23"/>
          <w:szCs w:val="23"/>
        </w:rPr>
        <w:t xml:space="preserve"> </w:t>
      </w:r>
      <w:r w:rsidRPr="003C2BCA">
        <w:rPr>
          <w:b/>
          <w:bCs/>
          <w:sz w:val="23"/>
          <w:szCs w:val="23"/>
        </w:rPr>
        <w:t>by</w:t>
      </w:r>
      <w:r w:rsidRPr="003C2BCA">
        <w:rPr>
          <w:b/>
          <w:bCs/>
          <w:spacing w:val="-2"/>
          <w:sz w:val="23"/>
          <w:szCs w:val="23"/>
        </w:rPr>
        <w:t xml:space="preserve"> </w:t>
      </w:r>
      <w:r w:rsidRPr="003C2BCA">
        <w:rPr>
          <w:b/>
          <w:bCs/>
          <w:sz w:val="23"/>
          <w:szCs w:val="23"/>
        </w:rPr>
        <w:t>a</w:t>
      </w:r>
      <w:r w:rsidRPr="003C2BCA">
        <w:rPr>
          <w:b/>
          <w:bCs/>
          <w:spacing w:val="-2"/>
          <w:sz w:val="23"/>
          <w:szCs w:val="23"/>
        </w:rPr>
        <w:t xml:space="preserve"> </w:t>
      </w:r>
      <w:r w:rsidRPr="003C2BCA">
        <w:rPr>
          <w:b/>
          <w:bCs/>
          <w:sz w:val="23"/>
          <w:szCs w:val="23"/>
        </w:rPr>
        <w:t>physician</w:t>
      </w:r>
      <w:r w:rsidRPr="003C2BCA">
        <w:rPr>
          <w:b/>
          <w:bCs/>
          <w:spacing w:val="-4"/>
          <w:sz w:val="23"/>
          <w:szCs w:val="23"/>
        </w:rPr>
        <w:t xml:space="preserve"> </w:t>
      </w:r>
      <w:r w:rsidRPr="003C2BCA">
        <w:rPr>
          <w:b/>
          <w:bCs/>
          <w:sz w:val="23"/>
          <w:szCs w:val="23"/>
        </w:rPr>
        <w:t>or health</w:t>
      </w:r>
      <w:r w:rsidRPr="003C2BCA">
        <w:rPr>
          <w:b/>
          <w:bCs/>
          <w:spacing w:val="-4"/>
          <w:sz w:val="23"/>
          <w:szCs w:val="23"/>
        </w:rPr>
        <w:t xml:space="preserve"> </w:t>
      </w:r>
      <w:r w:rsidRPr="003C2BCA">
        <w:rPr>
          <w:b/>
          <w:bCs/>
          <w:sz w:val="23"/>
          <w:szCs w:val="23"/>
        </w:rPr>
        <w:t>care</w:t>
      </w:r>
      <w:r w:rsidRPr="003C2BCA">
        <w:rPr>
          <w:b/>
          <w:bCs/>
          <w:spacing w:val="-1"/>
          <w:sz w:val="23"/>
          <w:szCs w:val="23"/>
        </w:rPr>
        <w:t xml:space="preserve"> </w:t>
      </w:r>
      <w:r w:rsidRPr="003C2BCA">
        <w:rPr>
          <w:b/>
          <w:bCs/>
          <w:sz w:val="23"/>
          <w:szCs w:val="23"/>
        </w:rPr>
        <w:t>provider</w:t>
      </w:r>
      <w:r w:rsidRPr="003C2BCA">
        <w:rPr>
          <w:b/>
          <w:bCs/>
          <w:spacing w:val="-1"/>
          <w:sz w:val="23"/>
          <w:szCs w:val="23"/>
        </w:rPr>
        <w:t xml:space="preserve"> </w:t>
      </w:r>
      <w:r w:rsidRPr="003C2BCA">
        <w:rPr>
          <w:b/>
          <w:bCs/>
          <w:sz w:val="23"/>
          <w:szCs w:val="23"/>
        </w:rPr>
        <w:t>of</w:t>
      </w:r>
      <w:r w:rsidRPr="003C2BCA">
        <w:rPr>
          <w:b/>
          <w:bCs/>
          <w:spacing w:val="-2"/>
          <w:sz w:val="23"/>
          <w:szCs w:val="23"/>
        </w:rPr>
        <w:t xml:space="preserve"> </w:t>
      </w:r>
      <w:r w:rsidRPr="003C2BCA">
        <w:rPr>
          <w:b/>
          <w:bCs/>
          <w:sz w:val="23"/>
          <w:szCs w:val="23"/>
        </w:rPr>
        <w:t>your</w:t>
      </w:r>
      <w:r w:rsidRPr="003C2BCA">
        <w:rPr>
          <w:b/>
          <w:bCs/>
          <w:spacing w:val="-5"/>
          <w:sz w:val="23"/>
          <w:szCs w:val="23"/>
        </w:rPr>
        <w:t xml:space="preserve"> </w:t>
      </w:r>
      <w:r w:rsidRPr="003C2BCA">
        <w:rPr>
          <w:b/>
          <w:bCs/>
          <w:sz w:val="23"/>
          <w:szCs w:val="23"/>
        </w:rPr>
        <w:t>ability</w:t>
      </w:r>
      <w:r w:rsidRPr="003C2BCA">
        <w:rPr>
          <w:b/>
          <w:bCs/>
          <w:spacing w:val="-2"/>
          <w:sz w:val="23"/>
          <w:szCs w:val="23"/>
        </w:rPr>
        <w:t xml:space="preserve"> </w:t>
      </w:r>
      <w:r w:rsidRPr="003C2BCA">
        <w:rPr>
          <w:b/>
          <w:bCs/>
          <w:sz w:val="23"/>
          <w:szCs w:val="23"/>
        </w:rPr>
        <w:t>to</w:t>
      </w:r>
      <w:r w:rsidRPr="003C2BCA">
        <w:rPr>
          <w:b/>
          <w:bCs/>
          <w:spacing w:val="-2"/>
          <w:sz w:val="23"/>
          <w:szCs w:val="23"/>
        </w:rPr>
        <w:t xml:space="preserve"> </w:t>
      </w:r>
      <w:r w:rsidRPr="003C2BCA">
        <w:rPr>
          <w:b/>
          <w:bCs/>
          <w:sz w:val="23"/>
          <w:szCs w:val="23"/>
        </w:rPr>
        <w:t>participate</w:t>
      </w:r>
      <w:r w:rsidRPr="003C2BCA">
        <w:rPr>
          <w:b/>
          <w:bCs/>
          <w:spacing w:val="-1"/>
          <w:sz w:val="23"/>
          <w:szCs w:val="23"/>
        </w:rPr>
        <w:t xml:space="preserve"> </w:t>
      </w:r>
      <w:r w:rsidRPr="003C2BCA">
        <w:rPr>
          <w:b/>
          <w:bCs/>
          <w:sz w:val="23"/>
          <w:szCs w:val="23"/>
        </w:rPr>
        <w:t>in clinical.</w:t>
      </w:r>
      <w:r w:rsidRPr="003C2BCA">
        <w:rPr>
          <w:b/>
          <w:bCs/>
          <w:spacing w:val="40"/>
          <w:sz w:val="23"/>
          <w:szCs w:val="23"/>
        </w:rPr>
        <w:t xml:space="preserve"> </w:t>
      </w:r>
      <w:r w:rsidRPr="003C2BCA">
        <w:rPr>
          <w:sz w:val="23"/>
          <w:szCs w:val="23"/>
        </w:rPr>
        <w:t>Failure to follow these procedures may lead to the student’s inability to participate in clinical</w:t>
      </w:r>
      <w:r w:rsidR="00A418A6" w:rsidRPr="003C2BCA">
        <w:rPr>
          <w:sz w:val="23"/>
          <w:szCs w:val="23"/>
        </w:rPr>
        <w:t xml:space="preserve"> potentially leading to dismissal from the program</w:t>
      </w:r>
      <w:r w:rsidRPr="003C2BCA">
        <w:rPr>
          <w:sz w:val="23"/>
          <w:szCs w:val="23"/>
        </w:rPr>
        <w:t>.</w:t>
      </w:r>
    </w:p>
    <w:p w14:paraId="34098F45" w14:textId="77777777" w:rsidR="006A5FE9" w:rsidRPr="003C2BCA" w:rsidRDefault="006A5FE9">
      <w:pPr>
        <w:pStyle w:val="BodyText"/>
        <w:kinsoku w:val="0"/>
        <w:overflowPunct w:val="0"/>
        <w:ind w:left="200" w:right="616"/>
        <w:rPr>
          <w:sz w:val="23"/>
          <w:szCs w:val="23"/>
        </w:rPr>
      </w:pPr>
    </w:p>
    <w:p w14:paraId="6DCA1272" w14:textId="77777777" w:rsidR="006A5FE9" w:rsidRPr="003C2BCA" w:rsidRDefault="006A5FE9" w:rsidP="006A5FE9">
      <w:pPr>
        <w:pStyle w:val="BodyText"/>
        <w:kinsoku w:val="0"/>
        <w:overflowPunct w:val="0"/>
        <w:ind w:left="200" w:right="616"/>
        <w:rPr>
          <w:sz w:val="23"/>
          <w:szCs w:val="23"/>
        </w:rPr>
      </w:pPr>
      <w:r w:rsidRPr="003C2BCA">
        <w:rPr>
          <w:sz w:val="23"/>
          <w:szCs w:val="23"/>
        </w:rPr>
        <w:t>Each</w:t>
      </w:r>
      <w:r w:rsidRPr="003C2BCA">
        <w:rPr>
          <w:spacing w:val="-3"/>
          <w:sz w:val="23"/>
          <w:szCs w:val="23"/>
        </w:rPr>
        <w:t xml:space="preserve"> </w:t>
      </w:r>
      <w:r w:rsidRPr="003C2BCA">
        <w:rPr>
          <w:sz w:val="23"/>
          <w:szCs w:val="23"/>
        </w:rPr>
        <w:t>program</w:t>
      </w:r>
      <w:r w:rsidRPr="003C2BCA">
        <w:rPr>
          <w:spacing w:val="-3"/>
          <w:sz w:val="23"/>
          <w:szCs w:val="23"/>
        </w:rPr>
        <w:t xml:space="preserve"> </w:t>
      </w:r>
      <w:r w:rsidRPr="003C2BCA">
        <w:rPr>
          <w:sz w:val="23"/>
          <w:szCs w:val="23"/>
        </w:rPr>
        <w:t>will</w:t>
      </w:r>
      <w:r w:rsidRPr="003C2BCA">
        <w:rPr>
          <w:spacing w:val="-6"/>
          <w:sz w:val="23"/>
          <w:szCs w:val="23"/>
        </w:rPr>
        <w:t xml:space="preserve"> </w:t>
      </w:r>
      <w:r w:rsidR="00A418A6" w:rsidRPr="003C2BCA">
        <w:rPr>
          <w:sz w:val="23"/>
          <w:szCs w:val="23"/>
        </w:rPr>
        <w:t>notify</w:t>
      </w:r>
      <w:r w:rsidRPr="003C2BCA">
        <w:rPr>
          <w:spacing w:val="-3"/>
          <w:sz w:val="23"/>
          <w:szCs w:val="23"/>
        </w:rPr>
        <w:t xml:space="preserve"> </w:t>
      </w:r>
      <w:r w:rsidRPr="003C2BCA">
        <w:rPr>
          <w:sz w:val="23"/>
          <w:szCs w:val="23"/>
        </w:rPr>
        <w:t>students</w:t>
      </w:r>
      <w:r w:rsidRPr="003C2BCA">
        <w:rPr>
          <w:spacing w:val="-5"/>
          <w:sz w:val="23"/>
          <w:szCs w:val="23"/>
        </w:rPr>
        <w:t xml:space="preserve"> </w:t>
      </w:r>
      <w:r w:rsidRPr="003C2BCA">
        <w:rPr>
          <w:sz w:val="23"/>
          <w:szCs w:val="23"/>
        </w:rPr>
        <w:t>when</w:t>
      </w:r>
      <w:r w:rsidRPr="003C2BCA">
        <w:rPr>
          <w:spacing w:val="-3"/>
          <w:sz w:val="23"/>
          <w:szCs w:val="23"/>
        </w:rPr>
        <w:t xml:space="preserve"> </w:t>
      </w:r>
      <w:r w:rsidRPr="003C2BCA">
        <w:rPr>
          <w:sz w:val="23"/>
          <w:szCs w:val="23"/>
        </w:rPr>
        <w:t>these</w:t>
      </w:r>
      <w:r w:rsidRPr="003C2BCA">
        <w:rPr>
          <w:spacing w:val="-2"/>
          <w:sz w:val="23"/>
          <w:szCs w:val="23"/>
        </w:rPr>
        <w:t xml:space="preserve"> </w:t>
      </w:r>
      <w:r w:rsidRPr="003C2BCA">
        <w:rPr>
          <w:sz w:val="23"/>
          <w:szCs w:val="23"/>
        </w:rPr>
        <w:t>forms</w:t>
      </w:r>
      <w:r w:rsidRPr="003C2BCA">
        <w:rPr>
          <w:spacing w:val="-5"/>
          <w:sz w:val="23"/>
          <w:szCs w:val="23"/>
        </w:rPr>
        <w:t xml:space="preserve"> </w:t>
      </w:r>
      <w:r w:rsidRPr="003C2BCA">
        <w:rPr>
          <w:sz w:val="23"/>
          <w:szCs w:val="23"/>
        </w:rPr>
        <w:t>are</w:t>
      </w:r>
      <w:r w:rsidRPr="003C2BCA">
        <w:rPr>
          <w:spacing w:val="-2"/>
          <w:sz w:val="23"/>
          <w:szCs w:val="23"/>
        </w:rPr>
        <w:t xml:space="preserve"> </w:t>
      </w:r>
      <w:proofErr w:type="gramStart"/>
      <w:r w:rsidRPr="003C2BCA">
        <w:rPr>
          <w:sz w:val="23"/>
          <w:szCs w:val="23"/>
        </w:rPr>
        <w:t>to</w:t>
      </w:r>
      <w:r w:rsidRPr="003C2BCA">
        <w:rPr>
          <w:spacing w:val="-3"/>
          <w:sz w:val="23"/>
          <w:szCs w:val="23"/>
        </w:rPr>
        <w:t xml:space="preserve"> </w:t>
      </w:r>
      <w:r w:rsidRPr="003C2BCA">
        <w:rPr>
          <w:sz w:val="23"/>
          <w:szCs w:val="23"/>
        </w:rPr>
        <w:t>be</w:t>
      </w:r>
      <w:r w:rsidRPr="003C2BCA">
        <w:rPr>
          <w:spacing w:val="-2"/>
          <w:sz w:val="23"/>
          <w:szCs w:val="23"/>
        </w:rPr>
        <w:t xml:space="preserve"> </w:t>
      </w:r>
      <w:r w:rsidRPr="003C2BCA">
        <w:rPr>
          <w:sz w:val="23"/>
          <w:szCs w:val="23"/>
        </w:rPr>
        <w:t>completed</w:t>
      </w:r>
      <w:proofErr w:type="gramEnd"/>
      <w:r w:rsidRPr="003C2BCA">
        <w:rPr>
          <w:sz w:val="23"/>
          <w:szCs w:val="23"/>
        </w:rPr>
        <w:t>.</w:t>
      </w:r>
      <w:r w:rsidRPr="003C2BCA">
        <w:rPr>
          <w:spacing w:val="40"/>
          <w:sz w:val="23"/>
          <w:szCs w:val="23"/>
        </w:rPr>
        <w:t xml:space="preserve"> </w:t>
      </w:r>
      <w:r w:rsidRPr="003C2BCA">
        <w:rPr>
          <w:sz w:val="23"/>
          <w:szCs w:val="23"/>
        </w:rPr>
        <w:t>It</w:t>
      </w:r>
      <w:r w:rsidRPr="003C2BCA">
        <w:rPr>
          <w:spacing w:val="-3"/>
          <w:sz w:val="23"/>
          <w:szCs w:val="23"/>
        </w:rPr>
        <w:t xml:space="preserve"> </w:t>
      </w:r>
      <w:r w:rsidRPr="003C2BCA">
        <w:rPr>
          <w:sz w:val="23"/>
          <w:szCs w:val="23"/>
        </w:rPr>
        <w:t>is</w:t>
      </w:r>
      <w:r w:rsidRPr="003C2BCA">
        <w:rPr>
          <w:spacing w:val="-5"/>
          <w:sz w:val="23"/>
          <w:szCs w:val="23"/>
        </w:rPr>
        <w:t xml:space="preserve"> </w:t>
      </w:r>
      <w:r w:rsidRPr="003C2BCA">
        <w:rPr>
          <w:sz w:val="23"/>
          <w:szCs w:val="23"/>
        </w:rPr>
        <w:t>expected</w:t>
      </w:r>
      <w:r w:rsidRPr="003C2BCA">
        <w:rPr>
          <w:spacing w:val="-3"/>
          <w:sz w:val="23"/>
          <w:szCs w:val="23"/>
        </w:rPr>
        <w:t xml:space="preserve"> </w:t>
      </w:r>
      <w:r w:rsidRPr="003C2BCA">
        <w:rPr>
          <w:sz w:val="23"/>
          <w:szCs w:val="23"/>
        </w:rPr>
        <w:t>that the student will submit an honest</w:t>
      </w:r>
      <w:r w:rsidRPr="003C2BCA">
        <w:rPr>
          <w:spacing w:val="-2"/>
          <w:sz w:val="23"/>
          <w:szCs w:val="23"/>
        </w:rPr>
        <w:t xml:space="preserve"> </w:t>
      </w:r>
      <w:r w:rsidRPr="003C2BCA">
        <w:rPr>
          <w:sz w:val="23"/>
          <w:szCs w:val="23"/>
        </w:rPr>
        <w:t>and accurate record.</w:t>
      </w:r>
      <w:r w:rsidRPr="003C2BCA">
        <w:rPr>
          <w:spacing w:val="40"/>
          <w:sz w:val="23"/>
          <w:szCs w:val="23"/>
        </w:rPr>
        <w:t xml:space="preserve"> </w:t>
      </w:r>
      <w:r w:rsidRPr="003C2BCA">
        <w:rPr>
          <w:sz w:val="23"/>
          <w:szCs w:val="23"/>
        </w:rPr>
        <w:t>Omissions, whether</w:t>
      </w:r>
      <w:r w:rsidRPr="003C2BCA">
        <w:rPr>
          <w:spacing w:val="-2"/>
          <w:sz w:val="23"/>
          <w:szCs w:val="23"/>
        </w:rPr>
        <w:t xml:space="preserve"> </w:t>
      </w:r>
      <w:r w:rsidRPr="003C2BCA">
        <w:rPr>
          <w:sz w:val="23"/>
          <w:szCs w:val="23"/>
        </w:rPr>
        <w:t xml:space="preserve">intentional or not, may </w:t>
      </w:r>
      <w:proofErr w:type="gramStart"/>
      <w:r w:rsidRPr="003C2BCA">
        <w:rPr>
          <w:sz w:val="23"/>
          <w:szCs w:val="23"/>
        </w:rPr>
        <w:t>impact</w:t>
      </w:r>
      <w:proofErr w:type="gramEnd"/>
      <w:r w:rsidRPr="003C2BCA">
        <w:rPr>
          <w:spacing w:val="-2"/>
          <w:sz w:val="23"/>
          <w:szCs w:val="23"/>
        </w:rPr>
        <w:t xml:space="preserve"> </w:t>
      </w:r>
      <w:r w:rsidRPr="003C2BCA">
        <w:rPr>
          <w:sz w:val="23"/>
          <w:szCs w:val="23"/>
        </w:rPr>
        <w:t>the acceptance and/or approval of your admission.</w:t>
      </w:r>
    </w:p>
    <w:p w14:paraId="7C328B15" w14:textId="77777777" w:rsidR="006A5FE9" w:rsidRDefault="006A5FE9">
      <w:pPr>
        <w:pStyle w:val="BodyText"/>
        <w:kinsoku w:val="0"/>
        <w:overflowPunct w:val="0"/>
        <w:ind w:left="200" w:right="616"/>
        <w:sectPr w:rsidR="006A5FE9">
          <w:footerReference w:type="default" r:id="rId10"/>
          <w:pgSz w:w="12240" w:h="15840"/>
          <w:pgMar w:top="980" w:right="200" w:bottom="1160" w:left="520" w:header="0" w:footer="971" w:gutter="0"/>
          <w:pgNumType w:start="1"/>
          <w:cols w:space="720"/>
          <w:noEndnote/>
        </w:sectPr>
      </w:pPr>
    </w:p>
    <w:p w14:paraId="3A0EA595" w14:textId="77777777" w:rsidR="00FB79D5" w:rsidRDefault="00FB79D5">
      <w:pPr>
        <w:pStyle w:val="BodyText"/>
        <w:kinsoku w:val="0"/>
        <w:overflowPunct w:val="0"/>
        <w:spacing w:before="67"/>
        <w:ind w:left="200"/>
        <w:rPr>
          <w:b/>
          <w:bCs/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Students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should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follow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these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guidelines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when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completing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the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Student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Medical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Form:</w:t>
      </w:r>
    </w:p>
    <w:p w14:paraId="5EF30FD5" w14:textId="77777777" w:rsidR="00FB79D5" w:rsidRDefault="00FB79D5">
      <w:pPr>
        <w:pStyle w:val="BodyText"/>
        <w:kinsoku w:val="0"/>
        <w:overflowPunct w:val="0"/>
        <w:spacing w:before="1"/>
        <w:rPr>
          <w:b/>
          <w:bCs/>
          <w:sz w:val="28"/>
          <w:szCs w:val="28"/>
        </w:rPr>
      </w:pPr>
    </w:p>
    <w:p w14:paraId="2DB33BE4" w14:textId="77777777" w:rsidR="00FB79D5" w:rsidRDefault="00FB79D5">
      <w:pPr>
        <w:pStyle w:val="ListParagraph"/>
        <w:numPr>
          <w:ilvl w:val="0"/>
          <w:numId w:val="6"/>
        </w:numPr>
        <w:tabs>
          <w:tab w:val="left" w:pos="920"/>
        </w:tabs>
        <w:kinsoku w:val="0"/>
        <w:overflowPunct w:val="0"/>
        <w:ind w:right="119"/>
      </w:pPr>
      <w:r>
        <w:t>Each</w:t>
      </w:r>
      <w:r>
        <w:rPr>
          <w:spacing w:val="-3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notify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t>student</w:t>
      </w:r>
      <w:proofErr w:type="gramEnd"/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due.</w:t>
      </w:r>
      <w:r>
        <w:rPr>
          <w:spacing w:val="-3"/>
        </w:rPr>
        <w:t xml:space="preserve"> </w:t>
      </w:r>
      <w:r>
        <w:t>Failure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date may result in the inability to progress in the program or dismissal from the program.</w:t>
      </w:r>
    </w:p>
    <w:p w14:paraId="500D67AE" w14:textId="77777777" w:rsidR="00FB79D5" w:rsidRDefault="00FB79D5">
      <w:pPr>
        <w:pStyle w:val="ListParagraph"/>
        <w:numPr>
          <w:ilvl w:val="0"/>
          <w:numId w:val="6"/>
        </w:numPr>
        <w:tabs>
          <w:tab w:val="left" w:pos="920"/>
        </w:tabs>
        <w:kinsoku w:val="0"/>
        <w:overflowPunct w:val="0"/>
        <w:spacing w:before="48"/>
        <w:ind w:right="271"/>
      </w:pPr>
      <w:r>
        <w:t>Refusal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obtain</w:t>
      </w:r>
      <w:r>
        <w:rPr>
          <w:spacing w:val="-2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immunizations</w:t>
      </w:r>
      <w:r>
        <w:rPr>
          <w:spacing w:val="-8"/>
        </w:rPr>
        <w:t xml:space="preserve"> </w:t>
      </w:r>
      <w:r>
        <w:t>(or</w:t>
      </w:r>
      <w:r>
        <w:rPr>
          <w:spacing w:val="-2"/>
        </w:rPr>
        <w:t xml:space="preserve"> </w:t>
      </w:r>
      <w:proofErr w:type="gramStart"/>
      <w:r>
        <w:t>titers</w:t>
      </w:r>
      <w:proofErr w:type="gramEnd"/>
      <w:r>
        <w:t>)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result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inability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progress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dismissal</w:t>
      </w:r>
      <w:r>
        <w:rPr>
          <w:spacing w:val="-2"/>
        </w:rPr>
        <w:t xml:space="preserve"> </w:t>
      </w:r>
      <w:r>
        <w:t>from the program.</w:t>
      </w:r>
    </w:p>
    <w:p w14:paraId="2D4F4D7D" w14:textId="77777777" w:rsidR="00FB79D5" w:rsidRDefault="00FB79D5">
      <w:pPr>
        <w:pStyle w:val="ListParagraph"/>
        <w:numPr>
          <w:ilvl w:val="0"/>
          <w:numId w:val="6"/>
        </w:numPr>
        <w:tabs>
          <w:tab w:val="left" w:pos="920"/>
        </w:tabs>
        <w:kinsoku w:val="0"/>
        <w:overflowPunct w:val="0"/>
        <w:spacing w:before="44"/>
        <w:ind w:right="115"/>
        <w:jc w:val="both"/>
      </w:pPr>
      <w:r>
        <w:t>This</w:t>
      </w:r>
      <w:r>
        <w:rPr>
          <w:spacing w:val="-4"/>
        </w:rPr>
        <w:t xml:space="preserve"> </w:t>
      </w:r>
      <w:r w:rsidR="00F71F84">
        <w:rPr>
          <w:spacing w:val="-4"/>
        </w:rPr>
        <w:t xml:space="preserve">medical </w:t>
      </w:r>
      <w:r>
        <w:t>form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than</w:t>
      </w:r>
      <w:r>
        <w:rPr>
          <w:spacing w:val="-2"/>
        </w:rPr>
        <w:t xml:space="preserve"> </w:t>
      </w:r>
      <w:r w:rsidR="00632567">
        <w:t>twelve</w:t>
      </w:r>
      <w:r>
        <w:rPr>
          <w:spacing w:val="-2"/>
        </w:rPr>
        <w:t xml:space="preserve"> </w:t>
      </w:r>
      <w:r>
        <w:t>(</w:t>
      </w:r>
      <w:r w:rsidR="00632567">
        <w:t>12</w:t>
      </w:r>
      <w:r>
        <w:t>)</w:t>
      </w:r>
      <w:r>
        <w:rPr>
          <w:spacing w:val="-2"/>
        </w:rPr>
        <w:t xml:space="preserve"> </w:t>
      </w:r>
      <w:r>
        <w:t>month</w:t>
      </w:r>
      <w:r w:rsidR="00F71F84">
        <w:t xml:space="preserve">s </w:t>
      </w:r>
      <w:r>
        <w:t>before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begins the</w:t>
      </w:r>
      <w:r>
        <w:rPr>
          <w:spacing w:val="-2"/>
        </w:rPr>
        <w:t xml:space="preserve"> </w:t>
      </w:r>
      <w:r>
        <w:t>clinical</w:t>
      </w:r>
      <w:r>
        <w:rPr>
          <w:spacing w:val="-2"/>
        </w:rPr>
        <w:t xml:space="preserve"> </w:t>
      </w:r>
      <w:r w:rsidR="00A418A6">
        <w:t>program and</w:t>
      </w:r>
      <w:r w:rsidR="00F71F84">
        <w:t xml:space="preserve"> should be completed b</w:t>
      </w:r>
      <w:r>
        <w:t>y</w:t>
      </w:r>
      <w:r w:rsidR="008B0A2B">
        <w:rPr>
          <w:spacing w:val="-3"/>
        </w:rPr>
        <w:t xml:space="preserve"> a prescribing </w:t>
      </w:r>
      <w:r w:rsidR="00F71F84">
        <w:t>healthcare provider</w:t>
      </w:r>
      <w:r>
        <w:rPr>
          <w:spacing w:val="-3"/>
        </w:rPr>
        <w:t xml:space="preserve"> </w:t>
      </w:r>
      <w:r>
        <w:t>familiar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and his/her medical history.</w:t>
      </w:r>
    </w:p>
    <w:p w14:paraId="565C6EA1" w14:textId="77777777" w:rsidR="00FB79D5" w:rsidRDefault="00FB79D5">
      <w:pPr>
        <w:pStyle w:val="ListParagraph"/>
        <w:numPr>
          <w:ilvl w:val="1"/>
          <w:numId w:val="6"/>
        </w:numPr>
        <w:tabs>
          <w:tab w:val="left" w:pos="1640"/>
        </w:tabs>
        <w:kinsoku w:val="0"/>
        <w:overflowPunct w:val="0"/>
        <w:spacing w:before="57" w:line="230" w:lineRule="auto"/>
        <w:ind w:right="654"/>
      </w:pP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treated</w:t>
      </w:r>
      <w:r>
        <w:rPr>
          <w:spacing w:val="-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medical</w:t>
      </w:r>
      <w:r>
        <w:rPr>
          <w:spacing w:val="-1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mental</w:t>
      </w:r>
      <w:r>
        <w:rPr>
          <w:spacing w:val="-1"/>
        </w:rPr>
        <w:t xml:space="preserve"> </w:t>
      </w:r>
      <w:r>
        <w:t>condition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requires</w:t>
      </w:r>
      <w:r>
        <w:rPr>
          <w:spacing w:val="-4"/>
        </w:rPr>
        <w:t xml:space="preserve"> </w:t>
      </w:r>
      <w:r>
        <w:t>continued</w:t>
      </w:r>
      <w:r>
        <w:rPr>
          <w:spacing w:val="-6"/>
        </w:rPr>
        <w:t xml:space="preserve"> </w:t>
      </w:r>
      <w:r>
        <w:t>treatment</w:t>
      </w:r>
      <w:r>
        <w:rPr>
          <w:spacing w:val="-1"/>
        </w:rPr>
        <w:t xml:space="preserve"> </w:t>
      </w:r>
      <w:r>
        <w:t>or monitoring, you MUST have the physician who is treating you fully complete the Physical Examination and the Required Medical Assessment section on the form.</w:t>
      </w:r>
    </w:p>
    <w:p w14:paraId="330CF580" w14:textId="77777777" w:rsidR="00FB79D5" w:rsidRDefault="00FB79D5">
      <w:pPr>
        <w:pStyle w:val="ListParagraph"/>
        <w:numPr>
          <w:ilvl w:val="1"/>
          <w:numId w:val="6"/>
        </w:numPr>
        <w:tabs>
          <w:tab w:val="left" w:pos="1640"/>
        </w:tabs>
        <w:kinsoku w:val="0"/>
        <w:overflowPunct w:val="0"/>
        <w:spacing w:before="63" w:line="223" w:lineRule="auto"/>
        <w:ind w:right="264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proofErr w:type="gramStart"/>
      <w:r>
        <w:t>being</w:t>
      </w:r>
      <w:r>
        <w:rPr>
          <w:spacing w:val="-3"/>
        </w:rPr>
        <w:t xml:space="preserve"> </w:t>
      </w:r>
      <w:r>
        <w:t>treated</w:t>
      </w:r>
      <w:proofErr w:type="gramEnd"/>
      <w:r>
        <w:rPr>
          <w:spacing w:val="-3"/>
        </w:rPr>
        <w:t xml:space="preserve"> </w:t>
      </w:r>
      <w:r>
        <w:t>currently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medical</w:t>
      </w:r>
      <w:r>
        <w:rPr>
          <w:spacing w:val="-2"/>
        </w:rPr>
        <w:t xml:space="preserve"> </w:t>
      </w:r>
      <w:r>
        <w:t>condition,</w:t>
      </w:r>
      <w:r>
        <w:rPr>
          <w:spacing w:val="-3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 w:rsidR="008B0A2B">
        <w:t>physician, physician’s assistant or nurse practitioner</w:t>
      </w:r>
      <w:r>
        <w:rPr>
          <w:spacing w:val="-3"/>
        </w:rPr>
        <w:t xml:space="preserve"> </w:t>
      </w:r>
      <w:r>
        <w:t>complete the medical part of the form.</w:t>
      </w:r>
    </w:p>
    <w:p w14:paraId="1332EF44" w14:textId="77777777" w:rsidR="00FB79D5" w:rsidRDefault="00FB79D5">
      <w:pPr>
        <w:pStyle w:val="ListParagraph"/>
        <w:numPr>
          <w:ilvl w:val="0"/>
          <w:numId w:val="6"/>
        </w:numPr>
        <w:tabs>
          <w:tab w:val="left" w:pos="920"/>
        </w:tabs>
        <w:kinsoku w:val="0"/>
        <w:overflowPunct w:val="0"/>
        <w:spacing w:before="44"/>
        <w:ind w:right="281"/>
        <w:jc w:val="both"/>
      </w:pPr>
      <w:r>
        <w:t>The</w:t>
      </w:r>
      <w:r>
        <w:rPr>
          <w:spacing w:val="-3"/>
        </w:rPr>
        <w:t xml:space="preserve"> </w:t>
      </w:r>
      <w:r>
        <w:t>Immunization</w:t>
      </w:r>
      <w:r>
        <w:rPr>
          <w:spacing w:val="-4"/>
        </w:rPr>
        <w:t xml:space="preserve"> </w:t>
      </w:r>
      <w:r>
        <w:t>Record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extremely important.</w:t>
      </w:r>
      <w:r>
        <w:rPr>
          <w:spacing w:val="-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avoid</w:t>
      </w:r>
      <w:r>
        <w:rPr>
          <w:spacing w:val="-4"/>
        </w:rPr>
        <w:t xml:space="preserve"> </w:t>
      </w:r>
      <w:r>
        <w:t>problems</w:t>
      </w:r>
      <w:r>
        <w:rPr>
          <w:spacing w:val="-6"/>
        </w:rPr>
        <w:t xml:space="preserve"> </w:t>
      </w:r>
      <w:r>
        <w:t>completing</w:t>
      </w:r>
      <w:r>
        <w:rPr>
          <w:spacing w:val="-4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information,</w:t>
      </w:r>
      <w:r>
        <w:rPr>
          <w:spacing w:val="-4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t>the Guidelines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Completing</w:t>
      </w:r>
      <w:r>
        <w:rPr>
          <w:spacing w:val="-2"/>
        </w:rPr>
        <w:t xml:space="preserve"> </w:t>
      </w:r>
      <w:r>
        <w:t>Immunization</w:t>
      </w:r>
      <w:r>
        <w:rPr>
          <w:spacing w:val="-7"/>
        </w:rPr>
        <w:t xml:space="preserve"> </w:t>
      </w:r>
      <w:r>
        <w:t>Record</w:t>
      </w:r>
      <w:r>
        <w:rPr>
          <w:spacing w:val="-2"/>
        </w:rPr>
        <w:t xml:space="preserve"> </w:t>
      </w:r>
      <w:r>
        <w:t>(see</w:t>
      </w:r>
      <w:r>
        <w:rPr>
          <w:spacing w:val="-1"/>
        </w:rPr>
        <w:t xml:space="preserve"> </w:t>
      </w:r>
      <w:r>
        <w:t>page</w:t>
      </w:r>
      <w:r>
        <w:rPr>
          <w:spacing w:val="-1"/>
        </w:rPr>
        <w:t xml:space="preserve"> </w:t>
      </w:r>
      <w:r w:rsidR="00CB4EB8">
        <w:t>5</w:t>
      </w:r>
      <w:r>
        <w:t>).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questions,</w:t>
      </w:r>
      <w:r>
        <w:rPr>
          <w:spacing w:val="-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refer</w:t>
      </w:r>
      <w:r>
        <w:rPr>
          <w:spacing w:val="-6"/>
        </w:rPr>
        <w:t xml:space="preserve"> </w:t>
      </w:r>
      <w:r>
        <w:t>them to the Clinical Coordinator and/or Department Head for the program.</w:t>
      </w:r>
    </w:p>
    <w:p w14:paraId="2411CD49" w14:textId="77777777" w:rsidR="00FB79D5" w:rsidRDefault="00FB79D5">
      <w:pPr>
        <w:pStyle w:val="BodyText"/>
        <w:kinsoku w:val="0"/>
        <w:overflowPunct w:val="0"/>
        <w:rPr>
          <w:sz w:val="32"/>
          <w:szCs w:val="32"/>
        </w:rPr>
      </w:pPr>
    </w:p>
    <w:p w14:paraId="59FD2B3B" w14:textId="77777777" w:rsidR="00FB79D5" w:rsidRDefault="00FB79D5">
      <w:pPr>
        <w:pStyle w:val="BodyText"/>
        <w:kinsoku w:val="0"/>
        <w:overflowPunct w:val="0"/>
        <w:spacing w:before="1"/>
        <w:ind w:left="200"/>
        <w:rPr>
          <w:spacing w:val="-4"/>
        </w:rPr>
      </w:pPr>
      <w:r>
        <w:t>Instructions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Completing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Medical</w:t>
      </w:r>
      <w:r>
        <w:rPr>
          <w:spacing w:val="-1"/>
        </w:rPr>
        <w:t xml:space="preserve"> </w:t>
      </w:r>
      <w:r>
        <w:rPr>
          <w:spacing w:val="-4"/>
        </w:rPr>
        <w:t>Form:</w:t>
      </w:r>
    </w:p>
    <w:p w14:paraId="60705BBC" w14:textId="77777777" w:rsidR="003954AC" w:rsidRPr="003954AC" w:rsidRDefault="003954AC">
      <w:pPr>
        <w:pStyle w:val="ListParagraph"/>
        <w:numPr>
          <w:ilvl w:val="0"/>
          <w:numId w:val="5"/>
        </w:numPr>
        <w:tabs>
          <w:tab w:val="left" w:pos="980"/>
        </w:tabs>
        <w:kinsoku w:val="0"/>
        <w:overflowPunct w:val="0"/>
        <w:spacing w:before="44"/>
        <w:rPr>
          <w:spacing w:val="-2"/>
        </w:rPr>
      </w:pPr>
      <w:r>
        <w:rPr>
          <w:spacing w:val="-2"/>
        </w:rPr>
        <w:t xml:space="preserve">NOTE:  It is helpful for you to retrieve your immunization history prior to contacting your provider to schedule an appointment, unless you received the vaccine from the scheduled healthcare provider.  </w:t>
      </w:r>
    </w:p>
    <w:p w14:paraId="517C2B50" w14:textId="77777777" w:rsidR="00FB79D5" w:rsidRDefault="00FB79D5">
      <w:pPr>
        <w:pStyle w:val="ListParagraph"/>
        <w:numPr>
          <w:ilvl w:val="0"/>
          <w:numId w:val="5"/>
        </w:numPr>
        <w:tabs>
          <w:tab w:val="left" w:pos="980"/>
        </w:tabs>
        <w:kinsoku w:val="0"/>
        <w:overflowPunct w:val="0"/>
        <w:spacing w:before="44"/>
        <w:rPr>
          <w:spacing w:val="-2"/>
        </w:rPr>
      </w:pPr>
      <w:r>
        <w:t>Make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appointment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primary</w:t>
      </w:r>
      <w:r>
        <w:rPr>
          <w:spacing w:val="-6"/>
        </w:rPr>
        <w:t xml:space="preserve"> </w:t>
      </w:r>
      <w:r>
        <w:t>care provider,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 xml:space="preserve">care </w:t>
      </w:r>
      <w:r>
        <w:rPr>
          <w:spacing w:val="-2"/>
        </w:rPr>
        <w:t>provider.</w:t>
      </w:r>
    </w:p>
    <w:p w14:paraId="23968B1C" w14:textId="77777777" w:rsidR="00FB79D5" w:rsidRDefault="00FB79D5">
      <w:pPr>
        <w:pStyle w:val="ListParagraph"/>
        <w:numPr>
          <w:ilvl w:val="0"/>
          <w:numId w:val="5"/>
        </w:numPr>
        <w:tabs>
          <w:tab w:val="left" w:pos="980"/>
        </w:tabs>
        <w:kinsoku w:val="0"/>
        <w:overflowPunct w:val="0"/>
        <w:spacing w:before="48"/>
        <w:rPr>
          <w:spacing w:val="-2"/>
        </w:rPr>
      </w:pPr>
      <w:proofErr w:type="gramStart"/>
      <w:r>
        <w:t>Form</w:t>
      </w:r>
      <w:proofErr w:type="gramEnd"/>
      <w:r>
        <w:rPr>
          <w:spacing w:val="-1"/>
        </w:rPr>
        <w:t xml:space="preserve"> </w:t>
      </w:r>
      <w:r>
        <w:t>A:</w:t>
      </w:r>
      <w:r>
        <w:rPr>
          <w:spacing w:val="56"/>
        </w:rPr>
        <w:t xml:space="preserve"> </w:t>
      </w:r>
      <w:r>
        <w:t>Personal</w:t>
      </w:r>
      <w:r>
        <w:rPr>
          <w:spacing w:val="-2"/>
        </w:rPr>
        <w:t xml:space="preserve"> Information</w:t>
      </w:r>
      <w:r w:rsidR="00632567">
        <w:rPr>
          <w:spacing w:val="-2"/>
        </w:rPr>
        <w:t>, completed by student.</w:t>
      </w:r>
    </w:p>
    <w:p w14:paraId="61636BFD" w14:textId="77777777" w:rsidR="00632567" w:rsidRDefault="00632567">
      <w:pPr>
        <w:pStyle w:val="ListParagraph"/>
        <w:numPr>
          <w:ilvl w:val="0"/>
          <w:numId w:val="5"/>
        </w:numPr>
        <w:tabs>
          <w:tab w:val="left" w:pos="980"/>
        </w:tabs>
        <w:kinsoku w:val="0"/>
        <w:overflowPunct w:val="0"/>
        <w:spacing w:before="48"/>
        <w:rPr>
          <w:spacing w:val="-2"/>
        </w:rPr>
      </w:pPr>
      <w:proofErr w:type="gramStart"/>
      <w:r>
        <w:rPr>
          <w:spacing w:val="-2"/>
        </w:rPr>
        <w:t>Form</w:t>
      </w:r>
      <w:proofErr w:type="gramEnd"/>
      <w:r>
        <w:rPr>
          <w:spacing w:val="-2"/>
        </w:rPr>
        <w:t xml:space="preserve"> </w:t>
      </w:r>
      <w:r w:rsidR="00CB4EB8">
        <w:rPr>
          <w:spacing w:val="-2"/>
        </w:rPr>
        <w:t>B</w:t>
      </w:r>
      <w:proofErr w:type="gramStart"/>
      <w:r>
        <w:rPr>
          <w:spacing w:val="-2"/>
        </w:rPr>
        <w:t>:  Immunization</w:t>
      </w:r>
      <w:proofErr w:type="gramEnd"/>
      <w:r>
        <w:rPr>
          <w:spacing w:val="-2"/>
        </w:rPr>
        <w:t xml:space="preserve"> Record, completed by student and/or provider</w:t>
      </w:r>
      <w:r w:rsidR="00A418A6">
        <w:rPr>
          <w:spacing w:val="-2"/>
        </w:rPr>
        <w:t>.</w:t>
      </w:r>
    </w:p>
    <w:p w14:paraId="3E32B94E" w14:textId="77777777" w:rsidR="00FB79D5" w:rsidRDefault="00632567">
      <w:pPr>
        <w:pStyle w:val="ListParagraph"/>
        <w:numPr>
          <w:ilvl w:val="0"/>
          <w:numId w:val="5"/>
        </w:numPr>
        <w:tabs>
          <w:tab w:val="left" w:pos="980"/>
        </w:tabs>
        <w:kinsoku w:val="0"/>
        <w:overflowPunct w:val="0"/>
        <w:spacing w:before="48"/>
        <w:ind w:right="723"/>
      </w:pPr>
      <w:proofErr w:type="gramStart"/>
      <w:r>
        <w:t>Form</w:t>
      </w:r>
      <w:proofErr w:type="gramEnd"/>
      <w:r w:rsidR="00556D91">
        <w:t xml:space="preserve"> </w:t>
      </w:r>
      <w:r w:rsidR="00CB4EB8">
        <w:t>C</w:t>
      </w:r>
      <w:proofErr w:type="gramStart"/>
      <w:r w:rsidR="00556D91">
        <w:t xml:space="preserve">:  </w:t>
      </w:r>
      <w:r w:rsidR="00A418A6">
        <w:t>Medical</w:t>
      </w:r>
      <w:proofErr w:type="gramEnd"/>
      <w:r w:rsidR="00A418A6">
        <w:t xml:space="preserve"> Examination, completed by p</w:t>
      </w:r>
      <w:r w:rsidR="00FB79D5">
        <w:t>rimary</w:t>
      </w:r>
      <w:r w:rsidR="00FB79D5">
        <w:rPr>
          <w:spacing w:val="-4"/>
        </w:rPr>
        <w:t xml:space="preserve"> </w:t>
      </w:r>
      <w:r w:rsidR="00FB79D5">
        <w:t>care</w:t>
      </w:r>
      <w:r w:rsidR="00FB79D5">
        <w:rPr>
          <w:spacing w:val="-3"/>
        </w:rPr>
        <w:t xml:space="preserve"> </w:t>
      </w:r>
      <w:r w:rsidR="00FB79D5">
        <w:t>provider,</w:t>
      </w:r>
      <w:r w:rsidR="00FB79D5">
        <w:rPr>
          <w:spacing w:val="-4"/>
        </w:rPr>
        <w:t xml:space="preserve"> </w:t>
      </w:r>
      <w:r w:rsidR="00FB79D5">
        <w:t>or</w:t>
      </w:r>
      <w:r w:rsidR="00FB79D5">
        <w:rPr>
          <w:spacing w:val="-4"/>
        </w:rPr>
        <w:t xml:space="preserve"> </w:t>
      </w:r>
      <w:r w:rsidR="00FB79D5">
        <w:t>health</w:t>
      </w:r>
      <w:r w:rsidR="00FB79D5">
        <w:rPr>
          <w:spacing w:val="-4"/>
        </w:rPr>
        <w:t xml:space="preserve"> </w:t>
      </w:r>
      <w:r w:rsidR="00FB79D5">
        <w:t>care</w:t>
      </w:r>
      <w:r w:rsidR="00FB79D5">
        <w:rPr>
          <w:spacing w:val="-3"/>
        </w:rPr>
        <w:t xml:space="preserve"> </w:t>
      </w:r>
      <w:r w:rsidR="00FB79D5">
        <w:t>provider</w:t>
      </w:r>
      <w:r w:rsidR="00A418A6">
        <w:t>.</w:t>
      </w:r>
    </w:p>
    <w:p w14:paraId="3AFBAA7F" w14:textId="77777777" w:rsidR="00FB79D5" w:rsidRDefault="00FB79D5">
      <w:pPr>
        <w:pStyle w:val="ListParagraph"/>
        <w:numPr>
          <w:ilvl w:val="0"/>
          <w:numId w:val="5"/>
        </w:numPr>
        <w:tabs>
          <w:tab w:val="left" w:pos="980"/>
        </w:tabs>
        <w:kinsoku w:val="0"/>
        <w:overflowPunct w:val="0"/>
        <w:spacing w:before="44"/>
        <w:rPr>
          <w:spacing w:val="-2"/>
        </w:rPr>
      </w:pPr>
      <w:r>
        <w:t>Ensure</w:t>
      </w:r>
      <w:r>
        <w:rPr>
          <w:spacing w:val="-1"/>
        </w:rPr>
        <w:t xml:space="preserve"> </w:t>
      </w:r>
      <w:r>
        <w:t>that</w:t>
      </w:r>
      <w:r>
        <w:rPr>
          <w:spacing w:val="-5"/>
        </w:rPr>
        <w:t xml:space="preserve"> </w:t>
      </w:r>
      <w:r w:rsidR="00632567">
        <w:t>all entries on the form</w:t>
      </w:r>
      <w:r w:rsidR="00556D91">
        <w:t xml:space="preserve"> have been completed as indicated</w:t>
      </w:r>
      <w:r>
        <w:rPr>
          <w:spacing w:val="-2"/>
        </w:rPr>
        <w:t>.</w:t>
      </w:r>
    </w:p>
    <w:p w14:paraId="63C896B6" w14:textId="77777777" w:rsidR="00FB79D5" w:rsidRDefault="00FB79D5">
      <w:pPr>
        <w:pStyle w:val="BodyText"/>
        <w:kinsoku w:val="0"/>
        <w:overflowPunct w:val="0"/>
        <w:spacing w:before="2"/>
        <w:rPr>
          <w:sz w:val="28"/>
          <w:szCs w:val="28"/>
        </w:rPr>
      </w:pPr>
    </w:p>
    <w:p w14:paraId="214AB663" w14:textId="77777777" w:rsidR="008B0A2B" w:rsidRDefault="008B0A2B">
      <w:pPr>
        <w:pStyle w:val="BodyText"/>
        <w:kinsoku w:val="0"/>
        <w:overflowPunct w:val="0"/>
        <w:ind w:left="200" w:right="121"/>
      </w:pPr>
    </w:p>
    <w:p w14:paraId="4A43A784" w14:textId="77777777" w:rsidR="008B0A2B" w:rsidRDefault="008B0A2B">
      <w:pPr>
        <w:pStyle w:val="BodyText"/>
        <w:kinsoku w:val="0"/>
        <w:overflowPunct w:val="0"/>
        <w:ind w:left="200" w:right="121"/>
      </w:pPr>
    </w:p>
    <w:p w14:paraId="207E4B98" w14:textId="77777777" w:rsidR="008B0A2B" w:rsidRDefault="008B0A2B">
      <w:pPr>
        <w:pStyle w:val="BodyText"/>
        <w:kinsoku w:val="0"/>
        <w:overflowPunct w:val="0"/>
        <w:ind w:left="200" w:right="121"/>
      </w:pPr>
    </w:p>
    <w:p w14:paraId="2826DB7D" w14:textId="77777777" w:rsidR="008B0A2B" w:rsidRDefault="008B0A2B">
      <w:pPr>
        <w:pStyle w:val="BodyText"/>
        <w:kinsoku w:val="0"/>
        <w:overflowPunct w:val="0"/>
        <w:ind w:left="200" w:right="121"/>
      </w:pPr>
    </w:p>
    <w:p w14:paraId="75BF1902" w14:textId="77777777" w:rsidR="008B0A2B" w:rsidRDefault="008B0A2B">
      <w:pPr>
        <w:pStyle w:val="BodyText"/>
        <w:kinsoku w:val="0"/>
        <w:overflowPunct w:val="0"/>
        <w:ind w:left="200" w:right="121"/>
      </w:pPr>
    </w:p>
    <w:p w14:paraId="3F2F5052" w14:textId="77777777" w:rsidR="008B0A2B" w:rsidRDefault="008B0A2B">
      <w:pPr>
        <w:pStyle w:val="BodyText"/>
        <w:kinsoku w:val="0"/>
        <w:overflowPunct w:val="0"/>
        <w:ind w:left="200" w:right="121"/>
      </w:pPr>
    </w:p>
    <w:p w14:paraId="15293787" w14:textId="77777777" w:rsidR="008B0A2B" w:rsidRDefault="008B0A2B">
      <w:pPr>
        <w:pStyle w:val="BodyText"/>
        <w:kinsoku w:val="0"/>
        <w:overflowPunct w:val="0"/>
        <w:ind w:left="200" w:right="121"/>
      </w:pPr>
    </w:p>
    <w:p w14:paraId="6943F26F" w14:textId="77777777" w:rsidR="008B0A2B" w:rsidRDefault="008B0A2B">
      <w:pPr>
        <w:pStyle w:val="BodyText"/>
        <w:kinsoku w:val="0"/>
        <w:overflowPunct w:val="0"/>
        <w:ind w:left="200" w:right="121"/>
      </w:pPr>
    </w:p>
    <w:p w14:paraId="6EB87599" w14:textId="77777777" w:rsidR="008B0A2B" w:rsidRDefault="008B0A2B">
      <w:pPr>
        <w:pStyle w:val="BodyText"/>
        <w:kinsoku w:val="0"/>
        <w:overflowPunct w:val="0"/>
        <w:ind w:left="200" w:right="121"/>
      </w:pPr>
    </w:p>
    <w:p w14:paraId="3584504A" w14:textId="77777777" w:rsidR="008B0A2B" w:rsidRDefault="008B0A2B">
      <w:pPr>
        <w:pStyle w:val="BodyText"/>
        <w:kinsoku w:val="0"/>
        <w:overflowPunct w:val="0"/>
        <w:ind w:left="200" w:right="121"/>
      </w:pPr>
    </w:p>
    <w:p w14:paraId="3008FB54" w14:textId="77777777" w:rsidR="008B0A2B" w:rsidRDefault="008B0A2B">
      <w:pPr>
        <w:pStyle w:val="BodyText"/>
        <w:kinsoku w:val="0"/>
        <w:overflowPunct w:val="0"/>
        <w:ind w:left="200" w:right="121"/>
      </w:pPr>
    </w:p>
    <w:p w14:paraId="639E9430" w14:textId="77777777" w:rsidR="008B0A2B" w:rsidRDefault="008B0A2B">
      <w:pPr>
        <w:pStyle w:val="BodyText"/>
        <w:kinsoku w:val="0"/>
        <w:overflowPunct w:val="0"/>
        <w:ind w:left="200" w:right="121"/>
      </w:pPr>
    </w:p>
    <w:p w14:paraId="55A7EB00" w14:textId="77777777" w:rsidR="008B0A2B" w:rsidRDefault="008B0A2B">
      <w:pPr>
        <w:pStyle w:val="BodyText"/>
        <w:kinsoku w:val="0"/>
        <w:overflowPunct w:val="0"/>
        <w:ind w:left="200" w:right="121"/>
      </w:pPr>
    </w:p>
    <w:p w14:paraId="25EF389E" w14:textId="77777777" w:rsidR="008B0A2B" w:rsidRDefault="008B0A2B">
      <w:pPr>
        <w:pStyle w:val="BodyText"/>
        <w:kinsoku w:val="0"/>
        <w:overflowPunct w:val="0"/>
        <w:ind w:left="200" w:right="121"/>
      </w:pPr>
    </w:p>
    <w:p w14:paraId="655BC22A" w14:textId="77777777" w:rsidR="008B0A2B" w:rsidRDefault="008B0A2B">
      <w:pPr>
        <w:pStyle w:val="BodyText"/>
        <w:kinsoku w:val="0"/>
        <w:overflowPunct w:val="0"/>
        <w:ind w:left="200" w:right="121"/>
      </w:pPr>
    </w:p>
    <w:p w14:paraId="0C34AB04" w14:textId="77777777" w:rsidR="008B0A2B" w:rsidRDefault="008B0A2B">
      <w:pPr>
        <w:pStyle w:val="BodyText"/>
        <w:kinsoku w:val="0"/>
        <w:overflowPunct w:val="0"/>
        <w:ind w:left="200" w:right="121"/>
      </w:pPr>
    </w:p>
    <w:p w14:paraId="5B915F31" w14:textId="77777777" w:rsidR="008B0A2B" w:rsidRDefault="008B0A2B">
      <w:pPr>
        <w:pStyle w:val="BodyText"/>
        <w:kinsoku w:val="0"/>
        <w:overflowPunct w:val="0"/>
        <w:ind w:left="200" w:right="121"/>
      </w:pPr>
    </w:p>
    <w:p w14:paraId="72FDB11E" w14:textId="77777777" w:rsidR="008B0A2B" w:rsidRDefault="008B0A2B">
      <w:pPr>
        <w:pStyle w:val="BodyText"/>
        <w:kinsoku w:val="0"/>
        <w:overflowPunct w:val="0"/>
        <w:ind w:left="200" w:right="121"/>
      </w:pPr>
    </w:p>
    <w:p w14:paraId="426E0925" w14:textId="77777777" w:rsidR="008B0A2B" w:rsidRDefault="008B0A2B">
      <w:pPr>
        <w:pStyle w:val="BodyText"/>
        <w:kinsoku w:val="0"/>
        <w:overflowPunct w:val="0"/>
        <w:ind w:left="200" w:right="121"/>
      </w:pPr>
    </w:p>
    <w:p w14:paraId="1261A424" w14:textId="77777777" w:rsidR="00FB79D5" w:rsidRDefault="00FB79D5">
      <w:pPr>
        <w:pStyle w:val="BodyText"/>
        <w:kinsoku w:val="0"/>
        <w:overflowPunct w:val="0"/>
        <w:ind w:left="200" w:right="121"/>
      </w:pPr>
      <w:r>
        <w:t xml:space="preserve">When the Medical Form is complete, the </w:t>
      </w:r>
      <w:r>
        <w:rPr>
          <w:b/>
          <w:bCs/>
          <w:i/>
          <w:iCs/>
        </w:rPr>
        <w:t>student should make a copy for his/her personal records.</w:t>
      </w:r>
      <w:r>
        <w:rPr>
          <w:b/>
          <w:bCs/>
          <w:i/>
          <w:iCs/>
          <w:spacing w:val="40"/>
        </w:rPr>
        <w:t xml:space="preserve"> </w:t>
      </w:r>
      <w:r>
        <w:t xml:space="preserve">Please </w:t>
      </w:r>
      <w:r>
        <w:rPr>
          <w:b/>
          <w:bCs/>
        </w:rPr>
        <w:t xml:space="preserve">SIGN </w:t>
      </w:r>
      <w:r>
        <w:t>this form which is to be submitted with the original medical form to the program. Please contact the Clinical Coordinator</w:t>
      </w:r>
      <w:r>
        <w:rPr>
          <w:spacing w:val="-3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Head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program in which you are applying, if you have any questions.</w:t>
      </w:r>
    </w:p>
    <w:p w14:paraId="46E2A86F" w14:textId="77777777" w:rsidR="00556D91" w:rsidRDefault="00556D91">
      <w:pPr>
        <w:pStyle w:val="BodyText"/>
        <w:kinsoku w:val="0"/>
        <w:overflowPunct w:val="0"/>
        <w:spacing w:before="1"/>
      </w:pPr>
    </w:p>
    <w:p w14:paraId="00647C60" w14:textId="77777777" w:rsidR="00FB79D5" w:rsidRPr="00556D91" w:rsidRDefault="00FB79D5">
      <w:pPr>
        <w:pStyle w:val="BodyText"/>
        <w:kinsoku w:val="0"/>
        <w:overflowPunct w:val="0"/>
        <w:ind w:left="200" w:right="616"/>
      </w:pPr>
      <w:r w:rsidRPr="00556D91">
        <w:t>I am submitting this completed Medical Form and attest that it is true and complete to the best of my knowledge.</w:t>
      </w:r>
      <w:r w:rsidRPr="00556D91">
        <w:rPr>
          <w:spacing w:val="-2"/>
        </w:rPr>
        <w:t xml:space="preserve"> </w:t>
      </w:r>
      <w:r w:rsidRPr="00556D91">
        <w:t>I</w:t>
      </w:r>
      <w:r w:rsidRPr="00556D91">
        <w:rPr>
          <w:spacing w:val="-4"/>
        </w:rPr>
        <w:t xml:space="preserve"> </w:t>
      </w:r>
      <w:r w:rsidRPr="00556D91">
        <w:t>understand</w:t>
      </w:r>
      <w:r w:rsidRPr="00556D91">
        <w:rPr>
          <w:spacing w:val="-4"/>
        </w:rPr>
        <w:t xml:space="preserve"> </w:t>
      </w:r>
      <w:r w:rsidRPr="00556D91">
        <w:t>that</w:t>
      </w:r>
      <w:r w:rsidRPr="00556D91">
        <w:rPr>
          <w:spacing w:val="-2"/>
        </w:rPr>
        <w:t xml:space="preserve"> </w:t>
      </w:r>
      <w:r w:rsidRPr="00556D91">
        <w:t>if</w:t>
      </w:r>
      <w:r w:rsidRPr="00556D91">
        <w:rPr>
          <w:spacing w:val="-2"/>
        </w:rPr>
        <w:t xml:space="preserve"> </w:t>
      </w:r>
      <w:r w:rsidRPr="00556D91">
        <w:t>anything</w:t>
      </w:r>
      <w:r w:rsidRPr="00556D91">
        <w:rPr>
          <w:spacing w:val="-2"/>
        </w:rPr>
        <w:t xml:space="preserve"> </w:t>
      </w:r>
      <w:r w:rsidRPr="00556D91">
        <w:t>on</w:t>
      </w:r>
      <w:r w:rsidRPr="00556D91">
        <w:rPr>
          <w:spacing w:val="-4"/>
        </w:rPr>
        <w:t xml:space="preserve"> </w:t>
      </w:r>
      <w:r w:rsidRPr="00556D91">
        <w:t>this</w:t>
      </w:r>
      <w:r w:rsidRPr="00556D91">
        <w:rPr>
          <w:spacing w:val="-4"/>
        </w:rPr>
        <w:t xml:space="preserve"> </w:t>
      </w:r>
      <w:r w:rsidRPr="00556D91">
        <w:t>form</w:t>
      </w:r>
      <w:r w:rsidRPr="00556D91">
        <w:rPr>
          <w:spacing w:val="-2"/>
        </w:rPr>
        <w:t xml:space="preserve"> </w:t>
      </w:r>
      <w:r w:rsidRPr="00556D91">
        <w:t>changes</w:t>
      </w:r>
      <w:r w:rsidRPr="00556D91">
        <w:rPr>
          <w:spacing w:val="-4"/>
        </w:rPr>
        <w:t xml:space="preserve"> </w:t>
      </w:r>
      <w:r w:rsidRPr="00556D91">
        <w:t>while</w:t>
      </w:r>
      <w:r w:rsidRPr="00556D91">
        <w:rPr>
          <w:spacing w:val="-1"/>
        </w:rPr>
        <w:t xml:space="preserve"> </w:t>
      </w:r>
      <w:r w:rsidRPr="00556D91">
        <w:t>I</w:t>
      </w:r>
      <w:r w:rsidRPr="00556D91">
        <w:rPr>
          <w:spacing w:val="-4"/>
        </w:rPr>
        <w:t xml:space="preserve"> </w:t>
      </w:r>
      <w:r w:rsidRPr="00556D91">
        <w:t>am</w:t>
      </w:r>
      <w:r w:rsidRPr="00556D91">
        <w:rPr>
          <w:spacing w:val="-2"/>
        </w:rPr>
        <w:t xml:space="preserve"> </w:t>
      </w:r>
      <w:r w:rsidRPr="00556D91">
        <w:t>a</w:t>
      </w:r>
      <w:r w:rsidRPr="00556D91">
        <w:rPr>
          <w:spacing w:val="-2"/>
        </w:rPr>
        <w:t xml:space="preserve"> </w:t>
      </w:r>
      <w:r w:rsidRPr="00556D91">
        <w:t>student</w:t>
      </w:r>
      <w:r w:rsidRPr="00556D91">
        <w:rPr>
          <w:spacing w:val="-2"/>
        </w:rPr>
        <w:t xml:space="preserve"> </w:t>
      </w:r>
      <w:r w:rsidRPr="00556D91">
        <w:t>in</w:t>
      </w:r>
      <w:r w:rsidRPr="00556D91">
        <w:rPr>
          <w:spacing w:val="-4"/>
        </w:rPr>
        <w:t xml:space="preserve"> </w:t>
      </w:r>
      <w:r w:rsidRPr="00556D91">
        <w:t>a</w:t>
      </w:r>
      <w:r w:rsidRPr="00556D91">
        <w:rPr>
          <w:spacing w:val="-2"/>
        </w:rPr>
        <w:t xml:space="preserve"> </w:t>
      </w:r>
      <w:r w:rsidRPr="00556D91">
        <w:t>health</w:t>
      </w:r>
      <w:r w:rsidRPr="00556D91">
        <w:rPr>
          <w:spacing w:val="-4"/>
        </w:rPr>
        <w:t xml:space="preserve"> </w:t>
      </w:r>
      <w:r w:rsidRPr="00556D91">
        <w:t>program, I must notify the program director in writing within 5 business days of the change.</w:t>
      </w:r>
    </w:p>
    <w:p w14:paraId="2A041E62" w14:textId="77777777" w:rsidR="00FB79D5" w:rsidRPr="00556D91" w:rsidRDefault="00FB79D5">
      <w:pPr>
        <w:pStyle w:val="BodyText"/>
        <w:kinsoku w:val="0"/>
        <w:overflowPunct w:val="0"/>
      </w:pPr>
    </w:p>
    <w:p w14:paraId="7B0E4F38" w14:textId="77777777" w:rsidR="00FB79D5" w:rsidRPr="00556D91" w:rsidRDefault="00FB79D5">
      <w:pPr>
        <w:pStyle w:val="BodyText"/>
        <w:kinsoku w:val="0"/>
        <w:overflowPunct w:val="0"/>
        <w:ind w:left="200" w:right="616"/>
        <w:rPr>
          <w:spacing w:val="-2"/>
        </w:rPr>
      </w:pPr>
      <w:r w:rsidRPr="00556D91">
        <w:t>I</w:t>
      </w:r>
      <w:r w:rsidRPr="00556D91">
        <w:rPr>
          <w:spacing w:val="-5"/>
        </w:rPr>
        <w:t xml:space="preserve"> </w:t>
      </w:r>
      <w:r w:rsidRPr="00556D91">
        <w:t>understand</w:t>
      </w:r>
      <w:r w:rsidRPr="00556D91">
        <w:rPr>
          <w:spacing w:val="-5"/>
        </w:rPr>
        <w:t xml:space="preserve"> </w:t>
      </w:r>
      <w:proofErr w:type="gramStart"/>
      <w:r w:rsidRPr="00556D91">
        <w:t>the</w:t>
      </w:r>
      <w:r w:rsidRPr="00556D91">
        <w:rPr>
          <w:spacing w:val="-3"/>
        </w:rPr>
        <w:t xml:space="preserve"> </w:t>
      </w:r>
      <w:r w:rsidRPr="00556D91">
        <w:t>Randolph</w:t>
      </w:r>
      <w:proofErr w:type="gramEnd"/>
      <w:r w:rsidRPr="00556D91">
        <w:rPr>
          <w:spacing w:val="-2"/>
        </w:rPr>
        <w:t xml:space="preserve"> </w:t>
      </w:r>
      <w:r w:rsidRPr="00556D91">
        <w:t>Community</w:t>
      </w:r>
      <w:r w:rsidRPr="00556D91">
        <w:rPr>
          <w:spacing w:val="-1"/>
        </w:rPr>
        <w:t xml:space="preserve"> </w:t>
      </w:r>
      <w:r w:rsidRPr="00556D91">
        <w:t>College’s</w:t>
      </w:r>
      <w:r w:rsidRPr="00556D91">
        <w:rPr>
          <w:spacing w:val="-5"/>
        </w:rPr>
        <w:t xml:space="preserve"> </w:t>
      </w:r>
      <w:r w:rsidRPr="00556D91">
        <w:t>Health</w:t>
      </w:r>
      <w:r w:rsidRPr="00556D91">
        <w:rPr>
          <w:spacing w:val="-5"/>
        </w:rPr>
        <w:t xml:space="preserve"> </w:t>
      </w:r>
      <w:r w:rsidRPr="00556D91">
        <w:t>Programs</w:t>
      </w:r>
      <w:r w:rsidRPr="00556D91">
        <w:rPr>
          <w:spacing w:val="-5"/>
        </w:rPr>
        <w:t xml:space="preserve"> </w:t>
      </w:r>
      <w:r w:rsidRPr="00556D91">
        <w:t>will</w:t>
      </w:r>
      <w:r w:rsidRPr="00556D91">
        <w:rPr>
          <w:spacing w:val="-3"/>
        </w:rPr>
        <w:t xml:space="preserve"> </w:t>
      </w:r>
      <w:r w:rsidRPr="00556D91">
        <w:t>share</w:t>
      </w:r>
      <w:r w:rsidRPr="00556D91">
        <w:rPr>
          <w:spacing w:val="-3"/>
        </w:rPr>
        <w:t xml:space="preserve"> </w:t>
      </w:r>
      <w:r w:rsidRPr="00556D91">
        <w:t>health</w:t>
      </w:r>
      <w:r w:rsidRPr="00556D91">
        <w:rPr>
          <w:spacing w:val="-5"/>
        </w:rPr>
        <w:t xml:space="preserve"> </w:t>
      </w:r>
      <w:r w:rsidRPr="00556D91">
        <w:t>and</w:t>
      </w:r>
      <w:r w:rsidRPr="00556D91">
        <w:rPr>
          <w:spacing w:val="-5"/>
        </w:rPr>
        <w:t xml:space="preserve"> </w:t>
      </w:r>
      <w:r w:rsidRPr="00556D91">
        <w:t xml:space="preserve">immunization information with appropriate clinical agencies for onboarding processes or in the event of a medical </w:t>
      </w:r>
      <w:r w:rsidRPr="00556D91">
        <w:rPr>
          <w:spacing w:val="-2"/>
        </w:rPr>
        <w:t>emergency.</w:t>
      </w:r>
    </w:p>
    <w:p w14:paraId="6F0219B7" w14:textId="77777777" w:rsidR="00FB79D5" w:rsidRPr="00556D91" w:rsidRDefault="00FB79D5">
      <w:pPr>
        <w:pStyle w:val="BodyText"/>
        <w:kinsoku w:val="0"/>
        <w:overflowPunct w:val="0"/>
        <w:ind w:left="200" w:right="616"/>
        <w:rPr>
          <w:spacing w:val="-2"/>
        </w:rPr>
      </w:pPr>
    </w:p>
    <w:p w14:paraId="3EA183C8" w14:textId="77777777" w:rsidR="00FB79D5" w:rsidRDefault="00556D91">
      <w:pPr>
        <w:pStyle w:val="BodyText"/>
        <w:kinsoku w:val="0"/>
        <w:overflowPunct w:val="0"/>
        <w:spacing w:before="76"/>
        <w:ind w:left="200" w:right="121"/>
      </w:pPr>
      <w:r>
        <w:t>He</w:t>
      </w:r>
      <w:r w:rsidR="00FB79D5">
        <w:t>alth and immunization requirements are based upon contractual agreements between Randolph Community College and clinical agencies that provide clinical learning environments for students.</w:t>
      </w:r>
      <w:r w:rsidR="00FB79D5">
        <w:rPr>
          <w:spacing w:val="40"/>
        </w:rPr>
        <w:t xml:space="preserve"> </w:t>
      </w:r>
      <w:r w:rsidR="00FB79D5">
        <w:t xml:space="preserve">Students must </w:t>
      </w:r>
      <w:proofErr w:type="gramStart"/>
      <w:r w:rsidR="00FB79D5">
        <w:t>be in compliance with</w:t>
      </w:r>
      <w:proofErr w:type="gramEnd"/>
      <w:r w:rsidR="00FB79D5">
        <w:t xml:space="preserve"> all health/immunization requirements to be eligible to participate in clinical opportunities at each </w:t>
      </w:r>
      <w:proofErr w:type="gramStart"/>
      <w:r w:rsidR="00FB79D5">
        <w:t>facilities</w:t>
      </w:r>
      <w:proofErr w:type="gramEnd"/>
      <w:r w:rsidR="00FB79D5">
        <w:t xml:space="preserve"> discretion.</w:t>
      </w:r>
      <w:r w:rsidR="00FB79D5">
        <w:rPr>
          <w:spacing w:val="76"/>
        </w:rPr>
        <w:t xml:space="preserve"> </w:t>
      </w:r>
      <w:r w:rsidR="00FB79D5">
        <w:t>If a student does not meet and maintain health/immunization requirements</w:t>
      </w:r>
      <w:r w:rsidR="00A418A6">
        <w:t xml:space="preserve"> or clinical compliance</w:t>
      </w:r>
      <w:r w:rsidR="00FB79D5">
        <w:t xml:space="preserve"> for a specific agency,</w:t>
      </w:r>
      <w:r w:rsidR="00FB79D5">
        <w:rPr>
          <w:spacing w:val="-2"/>
        </w:rPr>
        <w:t xml:space="preserve"> </w:t>
      </w:r>
      <w:r w:rsidR="00FB79D5">
        <w:t>they</w:t>
      </w:r>
      <w:r w:rsidR="00FB79D5">
        <w:rPr>
          <w:spacing w:val="-2"/>
        </w:rPr>
        <w:t xml:space="preserve"> </w:t>
      </w:r>
      <w:r w:rsidR="00FB79D5">
        <w:t>are</w:t>
      </w:r>
      <w:r w:rsidR="00FB79D5">
        <w:rPr>
          <w:spacing w:val="-1"/>
        </w:rPr>
        <w:t xml:space="preserve"> </w:t>
      </w:r>
      <w:r w:rsidR="00FB79D5">
        <w:t>not</w:t>
      </w:r>
      <w:r w:rsidR="00FB79D5">
        <w:rPr>
          <w:spacing w:val="-2"/>
        </w:rPr>
        <w:t xml:space="preserve"> </w:t>
      </w:r>
      <w:r w:rsidR="00FB79D5">
        <w:t>eligible</w:t>
      </w:r>
      <w:r w:rsidR="00FB79D5">
        <w:rPr>
          <w:spacing w:val="-1"/>
        </w:rPr>
        <w:t xml:space="preserve"> </w:t>
      </w:r>
      <w:r w:rsidR="00FB79D5">
        <w:t>to</w:t>
      </w:r>
      <w:r w:rsidR="00FB79D5">
        <w:rPr>
          <w:spacing w:val="-2"/>
        </w:rPr>
        <w:t xml:space="preserve"> </w:t>
      </w:r>
      <w:r w:rsidR="00FB79D5">
        <w:t>participate</w:t>
      </w:r>
      <w:r w:rsidR="00FB79D5">
        <w:rPr>
          <w:spacing w:val="-5"/>
        </w:rPr>
        <w:t xml:space="preserve"> </w:t>
      </w:r>
      <w:r w:rsidR="00FB79D5">
        <w:t>in</w:t>
      </w:r>
      <w:r w:rsidR="00FB79D5">
        <w:rPr>
          <w:spacing w:val="-2"/>
        </w:rPr>
        <w:t xml:space="preserve"> </w:t>
      </w:r>
      <w:r w:rsidR="00FB79D5">
        <w:t>clinical</w:t>
      </w:r>
      <w:r w:rsidR="00FB79D5">
        <w:rPr>
          <w:spacing w:val="-2"/>
        </w:rPr>
        <w:t xml:space="preserve"> </w:t>
      </w:r>
      <w:r w:rsidR="00FB79D5">
        <w:t>in</w:t>
      </w:r>
      <w:r w:rsidR="00FB79D5">
        <w:rPr>
          <w:spacing w:val="-2"/>
        </w:rPr>
        <w:t xml:space="preserve"> </w:t>
      </w:r>
      <w:r w:rsidR="00FB79D5">
        <w:t>that</w:t>
      </w:r>
      <w:r w:rsidR="00FB79D5">
        <w:rPr>
          <w:spacing w:val="-2"/>
        </w:rPr>
        <w:t xml:space="preserve"> </w:t>
      </w:r>
      <w:r w:rsidR="00FB79D5">
        <w:t>facility.</w:t>
      </w:r>
      <w:r w:rsidR="00FB79D5">
        <w:rPr>
          <w:spacing w:val="40"/>
        </w:rPr>
        <w:t xml:space="preserve"> </w:t>
      </w:r>
      <w:r w:rsidR="00FB79D5">
        <w:t>If</w:t>
      </w:r>
      <w:r w:rsidR="00FB79D5">
        <w:rPr>
          <w:spacing w:val="-6"/>
        </w:rPr>
        <w:t xml:space="preserve"> </w:t>
      </w:r>
      <w:r w:rsidR="00FB79D5">
        <w:t>the</w:t>
      </w:r>
      <w:r w:rsidR="00FB79D5">
        <w:rPr>
          <w:spacing w:val="-1"/>
        </w:rPr>
        <w:t xml:space="preserve"> </w:t>
      </w:r>
      <w:r w:rsidR="00FB79D5">
        <w:t>student</w:t>
      </w:r>
      <w:r w:rsidR="00FB79D5">
        <w:rPr>
          <w:spacing w:val="-2"/>
        </w:rPr>
        <w:t xml:space="preserve"> </w:t>
      </w:r>
      <w:r w:rsidR="00FB79D5">
        <w:t>cannot</w:t>
      </w:r>
      <w:r w:rsidR="00FB79D5">
        <w:rPr>
          <w:spacing w:val="-2"/>
        </w:rPr>
        <w:t xml:space="preserve"> </w:t>
      </w:r>
      <w:r w:rsidR="00FB79D5">
        <w:t>satisfactorily</w:t>
      </w:r>
      <w:r w:rsidR="00FB79D5">
        <w:rPr>
          <w:spacing w:val="-7"/>
        </w:rPr>
        <w:t xml:space="preserve"> </w:t>
      </w:r>
      <w:r w:rsidR="00FB79D5">
        <w:t>meet</w:t>
      </w:r>
      <w:r w:rsidR="00FB79D5">
        <w:rPr>
          <w:spacing w:val="-2"/>
        </w:rPr>
        <w:t xml:space="preserve"> </w:t>
      </w:r>
      <w:r w:rsidR="00FB79D5">
        <w:t>clinical requirements</w:t>
      </w:r>
      <w:r w:rsidR="00FB79D5">
        <w:rPr>
          <w:spacing w:val="-2"/>
        </w:rPr>
        <w:t xml:space="preserve"> </w:t>
      </w:r>
      <w:r w:rsidR="00FB79D5">
        <w:t>required of the associated program, the student will not be</w:t>
      </w:r>
      <w:r w:rsidR="00FB79D5">
        <w:rPr>
          <w:spacing w:val="-3"/>
        </w:rPr>
        <w:t xml:space="preserve"> </w:t>
      </w:r>
      <w:r w:rsidR="00FB79D5">
        <w:t>allowed to</w:t>
      </w:r>
      <w:r w:rsidR="00FB79D5">
        <w:rPr>
          <w:spacing w:val="-5"/>
        </w:rPr>
        <w:t xml:space="preserve"> </w:t>
      </w:r>
      <w:r w:rsidR="00FB79D5">
        <w:t>progress</w:t>
      </w:r>
      <w:r w:rsidR="00FB79D5">
        <w:rPr>
          <w:spacing w:val="-2"/>
        </w:rPr>
        <w:t xml:space="preserve"> </w:t>
      </w:r>
      <w:r w:rsidR="00FB79D5">
        <w:t>in the program</w:t>
      </w:r>
      <w:r w:rsidR="00FB79D5">
        <w:rPr>
          <w:spacing w:val="-4"/>
        </w:rPr>
        <w:t xml:space="preserve"> </w:t>
      </w:r>
      <w:r w:rsidR="00FB79D5">
        <w:t>and will be dismissed from the program.</w:t>
      </w:r>
    </w:p>
    <w:p w14:paraId="554964B3" w14:textId="77777777" w:rsidR="00FB79D5" w:rsidRDefault="00FB79D5">
      <w:pPr>
        <w:pStyle w:val="BodyText"/>
        <w:kinsoku w:val="0"/>
        <w:overflowPunct w:val="0"/>
        <w:rPr>
          <w:sz w:val="20"/>
          <w:szCs w:val="20"/>
        </w:rPr>
      </w:pPr>
    </w:p>
    <w:p w14:paraId="7BA90715" w14:textId="77777777" w:rsidR="00FB79D5" w:rsidRDefault="00FB79D5">
      <w:pPr>
        <w:pStyle w:val="BodyText"/>
        <w:kinsoku w:val="0"/>
        <w:overflowPunct w:val="0"/>
        <w:rPr>
          <w:sz w:val="20"/>
          <w:szCs w:val="20"/>
        </w:rPr>
      </w:pPr>
    </w:p>
    <w:p w14:paraId="1E81AB97" w14:textId="77777777" w:rsidR="00FB79D5" w:rsidRDefault="00FB79D5">
      <w:pPr>
        <w:pStyle w:val="BodyText"/>
        <w:kinsoku w:val="0"/>
        <w:overflowPunct w:val="0"/>
        <w:rPr>
          <w:sz w:val="20"/>
          <w:szCs w:val="20"/>
        </w:rPr>
      </w:pPr>
    </w:p>
    <w:p w14:paraId="6FA0762D" w14:textId="77777777" w:rsidR="00FB79D5" w:rsidRDefault="00FB79D5">
      <w:pPr>
        <w:pStyle w:val="BodyText"/>
        <w:kinsoku w:val="0"/>
        <w:overflowPunct w:val="0"/>
        <w:rPr>
          <w:sz w:val="20"/>
          <w:szCs w:val="20"/>
        </w:rPr>
      </w:pPr>
    </w:p>
    <w:p w14:paraId="79E290A2" w14:textId="77777777" w:rsidR="00FB79D5" w:rsidRDefault="00FB79D5">
      <w:pPr>
        <w:pStyle w:val="BodyText"/>
        <w:kinsoku w:val="0"/>
        <w:overflowPunct w:val="0"/>
        <w:rPr>
          <w:sz w:val="20"/>
          <w:szCs w:val="20"/>
        </w:rPr>
      </w:pPr>
    </w:p>
    <w:p w14:paraId="03D39376" w14:textId="77777777" w:rsidR="00FB79D5" w:rsidRDefault="00FB79D5">
      <w:pPr>
        <w:pStyle w:val="BodyText"/>
        <w:kinsoku w:val="0"/>
        <w:overflowPunct w:val="0"/>
        <w:rPr>
          <w:sz w:val="20"/>
          <w:szCs w:val="20"/>
        </w:rPr>
      </w:pPr>
    </w:p>
    <w:p w14:paraId="66CCCC0A" w14:textId="5FD17269" w:rsidR="00FB79D5" w:rsidRDefault="00883D3B">
      <w:pPr>
        <w:pStyle w:val="BodyText"/>
        <w:kinsoku w:val="0"/>
        <w:overflowPunct w:val="0"/>
        <w:spacing w:before="5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9808" behindDoc="0" locked="0" layoutInCell="0" allowOverlap="1" wp14:anchorId="6B015BA6" wp14:editId="06FE2B58">
                <wp:simplePos x="0" y="0"/>
                <wp:positionH relativeFrom="page">
                  <wp:posOffset>495300</wp:posOffset>
                </wp:positionH>
                <wp:positionV relativeFrom="paragraph">
                  <wp:posOffset>156845</wp:posOffset>
                </wp:positionV>
                <wp:extent cx="1886585" cy="635"/>
                <wp:effectExtent l="0" t="0" r="0" b="0"/>
                <wp:wrapTopAndBottom/>
                <wp:docPr id="187542356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6585" cy="635"/>
                        </a:xfrm>
                        <a:custGeom>
                          <a:avLst/>
                          <a:gdLst>
                            <a:gd name="T0" fmla="*/ 0 w 2971"/>
                            <a:gd name="T1" fmla="*/ 0 h 1"/>
                            <a:gd name="T2" fmla="*/ 2970 w 2971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971" h="1">
                              <a:moveTo>
                                <a:pt x="0" y="0"/>
                              </a:moveTo>
                              <a:lnTo>
                                <a:pt x="297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F80C212" id="Freeform 2" o:spid="_x0000_s1026" style="position:absolute;z-index: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9pt,12.35pt,187.5pt,12.35pt" coordsize="297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" o:allowincell="f" filled="f" strokeweight=".44pt">
                <v:path arrowok="t" o:connecttype="custom" o:connectlocs="0,0;1885950,0" o:connectangles="0,0"/>
                <w10:wrap type="topAndBottom"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0832" behindDoc="0" locked="0" layoutInCell="0" allowOverlap="1" wp14:anchorId="2E25CED7" wp14:editId="4FDA119F">
                <wp:simplePos x="0" y="0"/>
                <wp:positionH relativeFrom="page">
                  <wp:posOffset>2743835</wp:posOffset>
                </wp:positionH>
                <wp:positionV relativeFrom="paragraph">
                  <wp:posOffset>156845</wp:posOffset>
                </wp:positionV>
                <wp:extent cx="2028190" cy="635"/>
                <wp:effectExtent l="0" t="0" r="0" b="0"/>
                <wp:wrapTopAndBottom/>
                <wp:docPr id="182058128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8190" cy="635"/>
                        </a:xfrm>
                        <a:custGeom>
                          <a:avLst/>
                          <a:gdLst>
                            <a:gd name="T0" fmla="*/ 0 w 3194"/>
                            <a:gd name="T1" fmla="*/ 0 h 1"/>
                            <a:gd name="T2" fmla="*/ 3193 w 3194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94" h="1">
                              <a:moveTo>
                                <a:pt x="0" y="0"/>
                              </a:moveTo>
                              <a:lnTo>
                                <a:pt x="3193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BC0F8D8" id="Freeform 3" o:spid="_x0000_s1026" style="position:absolute;z-index: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6.05pt,12.35pt,375.7pt,12.35pt" coordsize="319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" o:allowincell="f" filled="f" strokeweight=".44pt">
                <v:path arrowok="t" o:connecttype="custom" o:connectlocs="0,0;2027555,0" o:connectangles="0,0"/>
                <w10:wrap type="topAndBottom"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1856" behindDoc="0" locked="0" layoutInCell="0" allowOverlap="1" wp14:anchorId="7B7CD85B" wp14:editId="7286DAC5">
                <wp:simplePos x="0" y="0"/>
                <wp:positionH relativeFrom="page">
                  <wp:posOffset>5030470</wp:posOffset>
                </wp:positionH>
                <wp:positionV relativeFrom="paragraph">
                  <wp:posOffset>156845</wp:posOffset>
                </wp:positionV>
                <wp:extent cx="1118235" cy="635"/>
                <wp:effectExtent l="0" t="0" r="0" b="0"/>
                <wp:wrapTopAndBottom/>
                <wp:docPr id="1181969849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18235" cy="635"/>
                        </a:xfrm>
                        <a:custGeom>
                          <a:avLst/>
                          <a:gdLst>
                            <a:gd name="T0" fmla="*/ 0 w 1761"/>
                            <a:gd name="T1" fmla="*/ 0 h 1"/>
                            <a:gd name="T2" fmla="*/ 1760 w 1761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761" h="1">
                              <a:moveTo>
                                <a:pt x="0" y="0"/>
                              </a:moveTo>
                              <a:lnTo>
                                <a:pt x="176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8CE2A85" id="Freeform 4" o:spid="_x0000_s1026" style="position:absolute;z-index: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96.1pt,12.35pt,484.1pt,12.35pt" coordsize="176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" o:allowincell="f" filled="f" strokeweight=".44pt">
                <v:path arrowok="t" o:connecttype="custom" o:connectlocs="0,0;1117600,0" o:connectangles="0,0"/>
                <w10:wrap type="topAndBottom" anchorx="page"/>
              </v:polyline>
            </w:pict>
          </mc:Fallback>
        </mc:AlternateContent>
      </w:r>
    </w:p>
    <w:p w14:paraId="59BC81FC" w14:textId="77777777" w:rsidR="00FB79D5" w:rsidRDefault="00FB79D5">
      <w:pPr>
        <w:pStyle w:val="BodyText"/>
        <w:tabs>
          <w:tab w:val="left" w:pos="3801"/>
          <w:tab w:val="left" w:pos="7402"/>
        </w:tabs>
        <w:kinsoku w:val="0"/>
        <w:overflowPunct w:val="0"/>
        <w:ind w:left="200"/>
        <w:rPr>
          <w:spacing w:val="-4"/>
          <w:sz w:val="22"/>
          <w:szCs w:val="22"/>
        </w:rPr>
      </w:pPr>
      <w:r>
        <w:rPr>
          <w:sz w:val="22"/>
          <w:szCs w:val="22"/>
        </w:rPr>
        <w:t>Student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Name</w:t>
      </w:r>
      <w:r>
        <w:rPr>
          <w:spacing w:val="-2"/>
          <w:sz w:val="22"/>
          <w:szCs w:val="22"/>
        </w:rPr>
        <w:t xml:space="preserve"> (Print)</w:t>
      </w:r>
      <w:r>
        <w:rPr>
          <w:sz w:val="22"/>
          <w:szCs w:val="22"/>
        </w:rPr>
        <w:tab/>
        <w:t>Student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Signature</w:t>
      </w:r>
      <w:r>
        <w:rPr>
          <w:sz w:val="22"/>
          <w:szCs w:val="22"/>
        </w:rPr>
        <w:tab/>
      </w:r>
      <w:r>
        <w:rPr>
          <w:spacing w:val="-4"/>
          <w:sz w:val="22"/>
          <w:szCs w:val="22"/>
        </w:rPr>
        <w:t>Date</w:t>
      </w:r>
    </w:p>
    <w:p w14:paraId="2FD37F08" w14:textId="77777777" w:rsidR="00FB79D5" w:rsidRDefault="00FB79D5">
      <w:pPr>
        <w:pStyle w:val="BodyText"/>
        <w:tabs>
          <w:tab w:val="left" w:pos="3801"/>
          <w:tab w:val="left" w:pos="7402"/>
        </w:tabs>
        <w:kinsoku w:val="0"/>
        <w:overflowPunct w:val="0"/>
        <w:ind w:left="200"/>
        <w:rPr>
          <w:spacing w:val="-4"/>
          <w:sz w:val="22"/>
          <w:szCs w:val="22"/>
        </w:rPr>
      </w:pPr>
    </w:p>
    <w:p w14:paraId="5FBD319E" w14:textId="77777777" w:rsidR="00401C6F" w:rsidRDefault="00401C6F">
      <w:pPr>
        <w:pStyle w:val="BodyText"/>
        <w:tabs>
          <w:tab w:val="left" w:pos="3801"/>
          <w:tab w:val="left" w:pos="7402"/>
        </w:tabs>
        <w:kinsoku w:val="0"/>
        <w:overflowPunct w:val="0"/>
        <w:ind w:left="200"/>
        <w:rPr>
          <w:spacing w:val="-4"/>
          <w:sz w:val="22"/>
          <w:szCs w:val="22"/>
        </w:rPr>
      </w:pPr>
    </w:p>
    <w:p w14:paraId="782560D3" w14:textId="77777777" w:rsidR="00401C6F" w:rsidRDefault="00401C6F">
      <w:pPr>
        <w:pStyle w:val="BodyText"/>
        <w:tabs>
          <w:tab w:val="left" w:pos="3801"/>
          <w:tab w:val="left" w:pos="7402"/>
        </w:tabs>
        <w:kinsoku w:val="0"/>
        <w:overflowPunct w:val="0"/>
        <w:ind w:left="200"/>
        <w:rPr>
          <w:spacing w:val="-4"/>
          <w:sz w:val="22"/>
          <w:szCs w:val="22"/>
        </w:rPr>
      </w:pPr>
    </w:p>
    <w:p w14:paraId="4D00641B" w14:textId="77777777" w:rsidR="00401C6F" w:rsidRDefault="00401C6F">
      <w:pPr>
        <w:pStyle w:val="BodyText"/>
        <w:tabs>
          <w:tab w:val="left" w:pos="3801"/>
          <w:tab w:val="left" w:pos="7402"/>
        </w:tabs>
        <w:kinsoku w:val="0"/>
        <w:overflowPunct w:val="0"/>
        <w:ind w:left="200"/>
        <w:rPr>
          <w:spacing w:val="-4"/>
          <w:sz w:val="22"/>
          <w:szCs w:val="22"/>
        </w:rPr>
        <w:sectPr w:rsidR="00401C6F">
          <w:pgSz w:w="12240" w:h="15840"/>
          <w:pgMar w:top="920" w:right="200" w:bottom="1160" w:left="520" w:header="0" w:footer="971" w:gutter="0"/>
          <w:cols w:space="720"/>
          <w:noEndnote/>
        </w:sectPr>
      </w:pPr>
    </w:p>
    <w:p w14:paraId="230D378D" w14:textId="52B54A58" w:rsidR="00FB79D5" w:rsidRDefault="00883D3B">
      <w:pPr>
        <w:pStyle w:val="BodyText"/>
        <w:kinsoku w:val="0"/>
        <w:overflowPunct w:val="0"/>
        <w:ind w:left="192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7F851B7B" wp14:editId="648162B9">
                <wp:extent cx="6972300" cy="400050"/>
                <wp:effectExtent l="0" t="0" r="0" b="0"/>
                <wp:docPr id="62595229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4000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B1675" w14:textId="77777777" w:rsidR="00FB79D5" w:rsidRDefault="00FB79D5">
                            <w:pPr>
                              <w:pStyle w:val="BodyText"/>
                              <w:kinsoku w:val="0"/>
                              <w:overflowPunct w:val="0"/>
                              <w:spacing w:before="11"/>
                              <w:ind w:left="145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5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FORM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5"/>
                              </w:rPr>
                              <w:t xml:space="preserve"> A:</w:t>
                            </w:r>
                          </w:p>
                          <w:p w14:paraId="4889522E" w14:textId="77777777" w:rsidR="00FB79D5" w:rsidRDefault="00FB79D5">
                            <w:pPr>
                              <w:pStyle w:val="BodyText"/>
                              <w:kinsoku w:val="0"/>
                              <w:overflowPunct w:val="0"/>
                              <w:spacing w:before="1"/>
                              <w:ind w:left="145"/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Personal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Information—To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Be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Completed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By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Student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(Please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print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black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20"/>
                                <w:szCs w:val="20"/>
                              </w:rPr>
                              <w:t>ink)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F851B7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549pt;height:3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" fillcolor="silver">
                <v:textbox inset="0,0,0,0">
                  <w:txbxContent>
                    <w:p w14:paraId="12AB1675" w14:textId="77777777" w:rsidR="00FB79D5" w:rsidRDefault="00FB79D5">
                      <w:pPr>
                        <w:pStyle w:val="BodyText"/>
                        <w:kinsoku w:val="0"/>
                        <w:overflowPunct w:val="0"/>
                        <w:spacing w:before="11"/>
                        <w:ind w:left="145"/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5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FORM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5"/>
                        </w:rPr>
                        <w:t xml:space="preserve"> A:</w:t>
                      </w:r>
                    </w:p>
                    <w:p w14:paraId="4889522E" w14:textId="77777777" w:rsidR="00FB79D5" w:rsidRDefault="00FB79D5">
                      <w:pPr>
                        <w:pStyle w:val="BodyText"/>
                        <w:kinsoku w:val="0"/>
                        <w:overflowPunct w:val="0"/>
                        <w:spacing w:before="1"/>
                        <w:ind w:left="145"/>
                        <w:rPr>
                          <w:rFonts w:ascii="Arial" w:hAnsi="Arial" w:cs="Arial"/>
                          <w:color w:val="000000"/>
                          <w:spacing w:val="-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Personal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Information—To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Be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Completed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1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By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Student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(Please</w:t>
                      </w:r>
                      <w:r>
                        <w:rPr>
                          <w:rFonts w:ascii="Arial" w:hAnsi="Arial" w:cs="Arial"/>
                          <w:color w:val="000000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print</w:t>
                      </w:r>
                      <w:r>
                        <w:rPr>
                          <w:rFonts w:ascii="Arial" w:hAnsi="Arial" w:cs="Arial"/>
                          <w:color w:val="000000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</w:t>
                      </w:r>
                      <w:r>
                        <w:rPr>
                          <w:rFonts w:ascii="Arial" w:hAnsi="Arial" w:cs="Arial"/>
                          <w:color w:val="000000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black</w:t>
                      </w:r>
                      <w:r>
                        <w:rPr>
                          <w:rFonts w:ascii="Arial" w:hAnsi="Arial" w:cs="Arial"/>
                          <w:color w:val="000000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pacing w:val="-4"/>
                          <w:sz w:val="20"/>
                          <w:szCs w:val="20"/>
                        </w:rPr>
                        <w:t>ink)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D18EA99" w14:textId="77777777" w:rsidR="00CA0D78" w:rsidRDefault="00CA0D78">
      <w:pPr>
        <w:pStyle w:val="BodyText"/>
        <w:kinsoku w:val="0"/>
        <w:overflowPunct w:val="0"/>
        <w:rPr>
          <w:sz w:val="20"/>
          <w:szCs w:val="20"/>
        </w:rPr>
      </w:pPr>
    </w:p>
    <w:p w14:paraId="70005082" w14:textId="77777777" w:rsidR="00AE6CDD" w:rsidRDefault="00AE6CDD">
      <w:pPr>
        <w:pStyle w:val="BodyText"/>
        <w:kinsoku w:val="0"/>
        <w:overflowPunct w:val="0"/>
        <w:spacing w:before="2"/>
        <w:rPr>
          <w:sz w:val="15"/>
          <w:szCs w:val="15"/>
        </w:rPr>
      </w:pPr>
    </w:p>
    <w:p w14:paraId="0C21320D" w14:textId="77777777" w:rsidR="00AE6CDD" w:rsidRDefault="00AE6CDD">
      <w:pPr>
        <w:pStyle w:val="BodyText"/>
        <w:kinsoku w:val="0"/>
        <w:overflowPunct w:val="0"/>
        <w:spacing w:before="2"/>
        <w:rPr>
          <w:sz w:val="15"/>
          <w:szCs w:val="15"/>
        </w:rPr>
      </w:pPr>
    </w:p>
    <w:p w14:paraId="71418EFE" w14:textId="77777777" w:rsidR="00AE6CDD" w:rsidRDefault="00AE6CDD">
      <w:pPr>
        <w:pStyle w:val="BodyText"/>
        <w:kinsoku w:val="0"/>
        <w:overflowPunct w:val="0"/>
        <w:spacing w:before="2"/>
        <w:rPr>
          <w:sz w:val="15"/>
          <w:szCs w:val="15"/>
        </w:rPr>
      </w:pPr>
    </w:p>
    <w:p w14:paraId="4FECC945" w14:textId="7E682783" w:rsidR="00FB79D5" w:rsidRDefault="00AE6CDD">
      <w:pPr>
        <w:pStyle w:val="BodyText"/>
        <w:kinsoku w:val="0"/>
        <w:overflowPunct w:val="0"/>
        <w:spacing w:before="2"/>
        <w:rPr>
          <w:sz w:val="15"/>
          <w:szCs w:val="15"/>
        </w:rPr>
      </w:pPr>
      <w:r>
        <w:rPr>
          <w:sz w:val="15"/>
          <w:szCs w:val="15"/>
        </w:rPr>
        <w:t xml:space="preserve">    </w:t>
      </w:r>
      <w:r w:rsidR="00556D91">
        <w:rPr>
          <w:sz w:val="15"/>
          <w:szCs w:val="15"/>
        </w:rPr>
        <w:t xml:space="preserve"> ______________________________________________________________</w:t>
      </w:r>
      <w:r w:rsidR="00401C6F">
        <w:rPr>
          <w:sz w:val="15"/>
          <w:szCs w:val="15"/>
        </w:rPr>
        <w:t>__________________________________________________________________________________</w:t>
      </w:r>
    </w:p>
    <w:p w14:paraId="49F2462A" w14:textId="77777777" w:rsidR="00FB79D5" w:rsidRDefault="00FB79D5">
      <w:pPr>
        <w:pStyle w:val="BodyText"/>
        <w:tabs>
          <w:tab w:val="left" w:pos="3260"/>
          <w:tab w:val="left" w:pos="5241"/>
          <w:tab w:val="left" w:pos="7226"/>
        </w:tabs>
        <w:kinsoku w:val="0"/>
        <w:overflowPunct w:val="0"/>
        <w:spacing w:before="7"/>
        <w:ind w:left="200"/>
        <w:rPr>
          <w:rFonts w:ascii="Arial" w:hAnsi="Arial" w:cs="Arial"/>
          <w:spacing w:val="-2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LAST NAME</w:t>
      </w:r>
      <w:r>
        <w:rPr>
          <w:rFonts w:ascii="Arial" w:hAnsi="Arial" w:cs="Arial"/>
          <w:spacing w:val="-1"/>
          <w:sz w:val="18"/>
          <w:szCs w:val="18"/>
        </w:rPr>
        <w:t xml:space="preserve"> </w:t>
      </w:r>
      <w:r>
        <w:rPr>
          <w:rFonts w:ascii="Arial" w:hAnsi="Arial" w:cs="Arial"/>
          <w:spacing w:val="-2"/>
          <w:sz w:val="18"/>
          <w:szCs w:val="18"/>
        </w:rPr>
        <w:t>(print)</w:t>
      </w:r>
      <w:r>
        <w:rPr>
          <w:rFonts w:ascii="Arial" w:hAnsi="Arial" w:cs="Arial"/>
          <w:sz w:val="18"/>
          <w:szCs w:val="18"/>
        </w:rPr>
        <w:tab/>
      </w:r>
      <w:r w:rsidR="00401C6F">
        <w:rPr>
          <w:rFonts w:ascii="Arial" w:hAnsi="Arial" w:cs="Arial"/>
          <w:sz w:val="18"/>
          <w:szCs w:val="18"/>
        </w:rPr>
        <w:t xml:space="preserve">           </w:t>
      </w:r>
      <w:r>
        <w:rPr>
          <w:rFonts w:ascii="Arial" w:hAnsi="Arial" w:cs="Arial"/>
          <w:sz w:val="18"/>
          <w:szCs w:val="18"/>
        </w:rPr>
        <w:t>FIRST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pacing w:val="-4"/>
          <w:sz w:val="18"/>
          <w:szCs w:val="18"/>
        </w:rPr>
        <w:t>NAME</w:t>
      </w:r>
      <w:r>
        <w:rPr>
          <w:rFonts w:ascii="Arial" w:hAnsi="Arial" w:cs="Arial"/>
          <w:sz w:val="18"/>
          <w:szCs w:val="18"/>
        </w:rPr>
        <w:tab/>
      </w:r>
      <w:r w:rsidR="00401C6F">
        <w:rPr>
          <w:rFonts w:ascii="Arial" w:hAnsi="Arial" w:cs="Arial"/>
          <w:sz w:val="18"/>
          <w:szCs w:val="18"/>
        </w:rPr>
        <w:t xml:space="preserve">                                                </w:t>
      </w:r>
      <w:r>
        <w:rPr>
          <w:rFonts w:ascii="Arial" w:hAnsi="Arial" w:cs="Arial"/>
          <w:spacing w:val="-2"/>
          <w:sz w:val="18"/>
          <w:szCs w:val="18"/>
        </w:rPr>
        <w:t>MIDDLE/MAIDEN</w:t>
      </w:r>
      <w:r>
        <w:rPr>
          <w:rFonts w:ascii="Arial" w:hAnsi="Arial" w:cs="Arial"/>
          <w:sz w:val="18"/>
          <w:szCs w:val="18"/>
        </w:rPr>
        <w:tab/>
      </w:r>
    </w:p>
    <w:p w14:paraId="6E7A9AE3" w14:textId="77777777" w:rsidR="00FB79D5" w:rsidRDefault="00FB79D5">
      <w:pPr>
        <w:pStyle w:val="BodyText"/>
        <w:kinsoku w:val="0"/>
        <w:overflowPunct w:val="0"/>
        <w:rPr>
          <w:rFonts w:ascii="Arial" w:hAnsi="Arial" w:cs="Arial"/>
          <w:sz w:val="20"/>
          <w:szCs w:val="20"/>
        </w:rPr>
      </w:pPr>
    </w:p>
    <w:p w14:paraId="7094EA4D" w14:textId="332C767D" w:rsidR="00FB79D5" w:rsidRDefault="00883D3B">
      <w:pPr>
        <w:pStyle w:val="BodyText"/>
        <w:kinsoku w:val="0"/>
        <w:overflowPunct w:val="0"/>
        <w:spacing w:before="6"/>
        <w:rPr>
          <w:rFonts w:ascii="Arial" w:hAnsi="Arial" w:cs="Arial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3904" behindDoc="0" locked="0" layoutInCell="0" allowOverlap="1" wp14:anchorId="53C0C02B" wp14:editId="2ADE749D">
                <wp:simplePos x="0" y="0"/>
                <wp:positionH relativeFrom="page">
                  <wp:posOffset>457200</wp:posOffset>
                </wp:positionH>
                <wp:positionV relativeFrom="paragraph">
                  <wp:posOffset>106680</wp:posOffset>
                </wp:positionV>
                <wp:extent cx="6860540" cy="5080"/>
                <wp:effectExtent l="0" t="0" r="0" b="0"/>
                <wp:wrapTopAndBottom/>
                <wp:docPr id="100508023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60540" cy="5080"/>
                        </a:xfrm>
                        <a:custGeom>
                          <a:avLst/>
                          <a:gdLst>
                            <a:gd name="T0" fmla="*/ 10803 w 10804"/>
                            <a:gd name="T1" fmla="*/ 0 h 8"/>
                            <a:gd name="T2" fmla="*/ 0 w 10804"/>
                            <a:gd name="T3" fmla="*/ 0 h 8"/>
                            <a:gd name="T4" fmla="*/ 0 w 10804"/>
                            <a:gd name="T5" fmla="*/ 7 h 8"/>
                            <a:gd name="T6" fmla="*/ 10803 w 10804"/>
                            <a:gd name="T7" fmla="*/ 7 h 8"/>
                            <a:gd name="T8" fmla="*/ 10803 w 10804"/>
                            <a:gd name="T9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804" h="8">
                              <a:moveTo>
                                <a:pt x="10803" y="0"/>
                              </a:moveTo>
                              <a:lnTo>
                                <a:pt x="0" y="0"/>
                              </a:lnTo>
                              <a:lnTo>
                                <a:pt x="0" y="7"/>
                              </a:lnTo>
                              <a:lnTo>
                                <a:pt x="10803" y="7"/>
                              </a:lnTo>
                              <a:lnTo>
                                <a:pt x="108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CECA6" id="Freeform 7" o:spid="_x0000_s1026" style="position:absolute;margin-left:36pt;margin-top:8.4pt;width:540.2pt;height:.4pt;z-index: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" o:allowincell="f" path="m10803,l,,,7r10803,l10803,xe" fillcolor="black" stroked="f">
                <v:path arrowok="t" o:connecttype="custom" o:connectlocs="6859905,0;0,0;0,4445;6859905,4445;6859905,0" o:connectangles="0,0,0,0,0"/>
                <w10:wrap type="topAndBottom" anchorx="page"/>
              </v:shape>
            </w:pict>
          </mc:Fallback>
        </mc:AlternateContent>
      </w:r>
    </w:p>
    <w:p w14:paraId="1BED8549" w14:textId="77777777" w:rsidR="00FB79D5" w:rsidRDefault="00FB79D5">
      <w:pPr>
        <w:pStyle w:val="BodyText"/>
        <w:tabs>
          <w:tab w:val="left" w:pos="3152"/>
          <w:tab w:val="left" w:pos="4521"/>
          <w:tab w:val="left" w:pos="6321"/>
          <w:tab w:val="left" w:pos="8406"/>
        </w:tabs>
        <w:kinsoku w:val="0"/>
        <w:overflowPunct w:val="0"/>
        <w:spacing w:before="11"/>
        <w:ind w:left="200"/>
        <w:rPr>
          <w:rFonts w:ascii="Arial" w:hAnsi="Arial" w:cs="Arial"/>
          <w:spacing w:val="-2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PERMANENT</w:t>
      </w:r>
      <w:r>
        <w:rPr>
          <w:rFonts w:ascii="Arial" w:hAnsi="Arial" w:cs="Arial"/>
          <w:spacing w:val="-13"/>
          <w:sz w:val="18"/>
          <w:szCs w:val="18"/>
        </w:rPr>
        <w:t xml:space="preserve"> </w:t>
      </w:r>
      <w:r>
        <w:rPr>
          <w:rFonts w:ascii="Arial" w:hAnsi="Arial" w:cs="Arial"/>
          <w:spacing w:val="-2"/>
          <w:sz w:val="18"/>
          <w:szCs w:val="18"/>
        </w:rPr>
        <w:t>ADDRESS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pacing w:val="-4"/>
          <w:sz w:val="18"/>
          <w:szCs w:val="18"/>
        </w:rPr>
        <w:t>CITY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pacing w:val="-4"/>
          <w:sz w:val="18"/>
          <w:szCs w:val="18"/>
        </w:rPr>
        <w:t>STATE</w:t>
      </w:r>
      <w:r>
        <w:rPr>
          <w:rFonts w:ascii="Arial" w:hAnsi="Arial" w:cs="Arial"/>
          <w:sz w:val="18"/>
          <w:szCs w:val="18"/>
        </w:rPr>
        <w:tab/>
        <w:t>ZIP</w:t>
      </w:r>
      <w:r>
        <w:rPr>
          <w:rFonts w:ascii="Arial" w:hAnsi="Arial" w:cs="Arial"/>
          <w:spacing w:val="-1"/>
          <w:sz w:val="18"/>
          <w:szCs w:val="18"/>
        </w:rPr>
        <w:t xml:space="preserve"> </w:t>
      </w:r>
      <w:r>
        <w:rPr>
          <w:rFonts w:ascii="Arial" w:hAnsi="Arial" w:cs="Arial"/>
          <w:spacing w:val="-4"/>
          <w:sz w:val="18"/>
          <w:szCs w:val="18"/>
        </w:rPr>
        <w:t>CODE</w:t>
      </w:r>
      <w:r>
        <w:rPr>
          <w:rFonts w:ascii="Arial" w:hAnsi="Arial" w:cs="Arial"/>
          <w:sz w:val="18"/>
          <w:szCs w:val="18"/>
        </w:rPr>
        <w:tab/>
        <w:t>AREA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CODE/PHONE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2"/>
          <w:sz w:val="18"/>
          <w:szCs w:val="18"/>
        </w:rPr>
        <w:t>NUMBER</w:t>
      </w:r>
    </w:p>
    <w:p w14:paraId="021EF7FF" w14:textId="77777777" w:rsidR="00EE6400" w:rsidRDefault="00EE6400">
      <w:pPr>
        <w:pStyle w:val="BodyText"/>
        <w:tabs>
          <w:tab w:val="left" w:pos="3305"/>
          <w:tab w:val="left" w:pos="4633"/>
          <w:tab w:val="left" w:pos="5421"/>
          <w:tab w:val="left" w:pos="5833"/>
          <w:tab w:val="left" w:pos="7814"/>
          <w:tab w:val="left" w:pos="8354"/>
          <w:tab w:val="left" w:pos="9074"/>
        </w:tabs>
        <w:kinsoku w:val="0"/>
        <w:overflowPunct w:val="0"/>
        <w:spacing w:before="94"/>
        <w:ind w:left="200"/>
        <w:rPr>
          <w:rFonts w:ascii="Arial" w:hAnsi="Arial" w:cs="Arial"/>
          <w:sz w:val="18"/>
          <w:szCs w:val="18"/>
        </w:rPr>
      </w:pPr>
    </w:p>
    <w:p w14:paraId="791CA722" w14:textId="77777777" w:rsidR="00FB79D5" w:rsidRDefault="00EE6400">
      <w:pPr>
        <w:pStyle w:val="BodyText"/>
        <w:tabs>
          <w:tab w:val="left" w:pos="3305"/>
          <w:tab w:val="left" w:pos="4633"/>
          <w:tab w:val="left" w:pos="5421"/>
          <w:tab w:val="left" w:pos="5833"/>
          <w:tab w:val="left" w:pos="7814"/>
          <w:tab w:val="left" w:pos="8354"/>
          <w:tab w:val="left" w:pos="9074"/>
        </w:tabs>
        <w:kinsoku w:val="0"/>
        <w:overflowPunct w:val="0"/>
        <w:spacing w:before="94"/>
        <w:ind w:left="2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DATE OF BIRTH (mm/da/yr) ______/__________/_______</w:t>
      </w:r>
      <w:r w:rsidR="00A418A6">
        <w:rPr>
          <w:rFonts w:ascii="Arial" w:hAnsi="Arial" w:cs="Arial"/>
          <w:sz w:val="18"/>
          <w:szCs w:val="18"/>
        </w:rPr>
        <w:t xml:space="preserve">_ </w:t>
      </w:r>
      <w:proofErr w:type="gramStart"/>
      <w:r w:rsidR="00A418A6">
        <w:rPr>
          <w:rFonts w:ascii="Arial" w:hAnsi="Arial" w:cs="Arial"/>
          <w:sz w:val="18"/>
          <w:szCs w:val="18"/>
        </w:rPr>
        <w:t>GENDER</w:t>
      </w:r>
      <w:r>
        <w:rPr>
          <w:rFonts w:ascii="Arial" w:hAnsi="Arial" w:cs="Arial"/>
          <w:sz w:val="18"/>
          <w:szCs w:val="18"/>
        </w:rPr>
        <w:t xml:space="preserve">  </w:t>
      </w:r>
      <w:r w:rsidRPr="00EE6400">
        <w:rPr>
          <w:rFonts w:ascii="Arial" w:hAnsi="Arial" w:cs="Arial"/>
          <w:sz w:val="28"/>
          <w:szCs w:val="28"/>
        </w:rPr>
        <w:t>□</w:t>
      </w:r>
      <w:proofErr w:type="gramEnd"/>
      <w:r w:rsidRPr="00EE6400">
        <w:rPr>
          <w:rFonts w:ascii="Arial" w:hAnsi="Arial" w:cs="Arial"/>
          <w:sz w:val="18"/>
          <w:szCs w:val="18"/>
        </w:rPr>
        <w:t>Female</w:t>
      </w:r>
      <w:r>
        <w:rPr>
          <w:rFonts w:ascii="Arial" w:hAnsi="Arial" w:cs="Arial"/>
          <w:sz w:val="28"/>
          <w:szCs w:val="28"/>
        </w:rPr>
        <w:t xml:space="preserve"> □</w:t>
      </w:r>
      <w:r w:rsidRPr="00EE6400">
        <w:rPr>
          <w:rFonts w:ascii="Arial" w:hAnsi="Arial" w:cs="Arial"/>
          <w:sz w:val="18"/>
          <w:szCs w:val="18"/>
        </w:rPr>
        <w:t xml:space="preserve">Male   </w:t>
      </w:r>
      <w:r w:rsidR="008318C0">
        <w:rPr>
          <w:rFonts w:ascii="Arial" w:hAnsi="Arial" w:cs="Arial"/>
          <w:sz w:val="18"/>
          <w:szCs w:val="18"/>
        </w:rPr>
        <w:t xml:space="preserve">   </w:t>
      </w:r>
      <w:r w:rsidR="00FB79D5">
        <w:rPr>
          <w:rFonts w:ascii="Arial" w:hAnsi="Arial" w:cs="Arial"/>
          <w:sz w:val="18"/>
          <w:szCs w:val="18"/>
        </w:rPr>
        <w:t>MARITAL</w:t>
      </w:r>
      <w:r w:rsidR="00FB79D5">
        <w:rPr>
          <w:rFonts w:ascii="Arial" w:hAnsi="Arial" w:cs="Arial"/>
          <w:spacing w:val="-6"/>
          <w:sz w:val="18"/>
          <w:szCs w:val="18"/>
        </w:rPr>
        <w:t xml:space="preserve"> </w:t>
      </w:r>
      <w:r w:rsidR="00FB79D5">
        <w:rPr>
          <w:rFonts w:ascii="Arial" w:hAnsi="Arial" w:cs="Arial"/>
          <w:spacing w:val="-2"/>
          <w:sz w:val="18"/>
          <w:szCs w:val="18"/>
        </w:rPr>
        <w:t>STATUS</w:t>
      </w:r>
      <w:r>
        <w:rPr>
          <w:rFonts w:ascii="Arial" w:hAnsi="Arial" w:cs="Arial"/>
          <w:sz w:val="18"/>
          <w:szCs w:val="18"/>
        </w:rPr>
        <w:t>__</w:t>
      </w:r>
      <w:r w:rsidR="00FB79D5">
        <w:rPr>
          <w:rFonts w:ascii="Arial" w:hAnsi="Arial" w:cs="Arial"/>
          <w:spacing w:val="80"/>
          <w:sz w:val="18"/>
          <w:szCs w:val="18"/>
          <w:u w:val="single"/>
        </w:rPr>
        <w:t xml:space="preserve"> </w:t>
      </w:r>
      <w:r w:rsidR="00FB79D5"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>ingle__</w:t>
      </w:r>
      <w:r w:rsidR="00FB79D5">
        <w:rPr>
          <w:rFonts w:ascii="Arial" w:hAnsi="Arial" w:cs="Arial"/>
          <w:spacing w:val="80"/>
          <w:sz w:val="18"/>
          <w:szCs w:val="18"/>
          <w:u w:val="single"/>
        </w:rPr>
        <w:t xml:space="preserve"> </w:t>
      </w:r>
      <w:r w:rsidR="00FB79D5">
        <w:rPr>
          <w:rFonts w:ascii="Arial" w:hAnsi="Arial" w:cs="Arial"/>
          <w:sz w:val="18"/>
          <w:szCs w:val="18"/>
        </w:rPr>
        <w:t>M</w:t>
      </w:r>
      <w:r>
        <w:rPr>
          <w:rFonts w:ascii="Arial" w:hAnsi="Arial" w:cs="Arial"/>
          <w:sz w:val="18"/>
          <w:szCs w:val="18"/>
        </w:rPr>
        <w:t>arried</w:t>
      </w:r>
    </w:p>
    <w:p w14:paraId="5B44B7B7" w14:textId="77777777" w:rsidR="00FB79D5" w:rsidRDefault="00FB79D5">
      <w:pPr>
        <w:pStyle w:val="BodyText"/>
        <w:kinsoku w:val="0"/>
        <w:overflowPunct w:val="0"/>
        <w:spacing w:after="1"/>
        <w:rPr>
          <w:rFonts w:ascii="Arial" w:hAnsi="Arial" w:cs="Arial"/>
          <w:spacing w:val="-2"/>
          <w:sz w:val="18"/>
          <w:szCs w:val="18"/>
        </w:rPr>
      </w:pPr>
    </w:p>
    <w:p w14:paraId="7648DBB1" w14:textId="77777777" w:rsidR="008318C0" w:rsidRDefault="008318C0">
      <w:pPr>
        <w:pStyle w:val="BodyText"/>
        <w:kinsoku w:val="0"/>
        <w:overflowPunct w:val="0"/>
        <w:spacing w:after="1"/>
        <w:rPr>
          <w:rFonts w:ascii="Arial" w:hAnsi="Arial" w:cs="Arial"/>
          <w:spacing w:val="-2"/>
          <w:sz w:val="18"/>
          <w:szCs w:val="18"/>
        </w:rPr>
      </w:pPr>
    </w:p>
    <w:p w14:paraId="64210AF0" w14:textId="77777777" w:rsidR="00EE6400" w:rsidRDefault="00EE6400">
      <w:pPr>
        <w:pStyle w:val="BodyText"/>
        <w:kinsoku w:val="0"/>
        <w:overflowPunct w:val="0"/>
        <w:spacing w:after="1"/>
        <w:rPr>
          <w:rFonts w:ascii="Arial" w:hAnsi="Arial" w:cs="Arial"/>
          <w:spacing w:val="-2"/>
          <w:sz w:val="18"/>
          <w:szCs w:val="18"/>
        </w:rPr>
      </w:pPr>
    </w:p>
    <w:p w14:paraId="62AD79EB" w14:textId="77777777" w:rsidR="00401C6F" w:rsidRDefault="00401C6F">
      <w:pPr>
        <w:pStyle w:val="BodyText"/>
        <w:kinsoku w:val="0"/>
        <w:overflowPunct w:val="0"/>
        <w:spacing w:after="1"/>
        <w:rPr>
          <w:rFonts w:ascii="Arial" w:hAnsi="Arial" w:cs="Arial"/>
          <w:spacing w:val="-2"/>
          <w:sz w:val="18"/>
          <w:szCs w:val="18"/>
        </w:rPr>
      </w:pPr>
      <w:r>
        <w:rPr>
          <w:rFonts w:ascii="Arial" w:hAnsi="Arial" w:cs="Arial"/>
          <w:spacing w:val="-2"/>
          <w:sz w:val="18"/>
          <w:szCs w:val="18"/>
        </w:rPr>
        <w:t xml:space="preserve">    ______________________________________________________________________________________________________________</w:t>
      </w:r>
    </w:p>
    <w:p w14:paraId="342B1951" w14:textId="77777777" w:rsidR="00401C6F" w:rsidRDefault="00401C6F">
      <w:pPr>
        <w:pStyle w:val="BodyText"/>
        <w:kinsoku w:val="0"/>
        <w:overflowPunct w:val="0"/>
        <w:spacing w:after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pacing w:val="-2"/>
          <w:sz w:val="18"/>
          <w:szCs w:val="18"/>
        </w:rPr>
        <w:t xml:space="preserve">    </w:t>
      </w:r>
      <w:r w:rsidR="00EE6400">
        <w:rPr>
          <w:rFonts w:ascii="Arial" w:hAnsi="Arial" w:cs="Arial"/>
          <w:spacing w:val="-2"/>
          <w:sz w:val="18"/>
          <w:szCs w:val="18"/>
        </w:rPr>
        <w:t>*</w:t>
      </w:r>
      <w:r>
        <w:rPr>
          <w:rFonts w:ascii="Arial" w:hAnsi="Arial" w:cs="Arial"/>
          <w:spacing w:val="-2"/>
          <w:sz w:val="18"/>
          <w:szCs w:val="18"/>
        </w:rPr>
        <w:t xml:space="preserve">NAME OF PERSON TO CONTACT IN CASE OF EMERGENCY </w:t>
      </w:r>
      <w:r>
        <w:rPr>
          <w:rFonts w:ascii="Arial" w:hAnsi="Arial" w:cs="Arial"/>
          <w:spacing w:val="-2"/>
          <w:sz w:val="18"/>
          <w:szCs w:val="18"/>
        </w:rPr>
        <w:tab/>
      </w:r>
      <w:r>
        <w:rPr>
          <w:rFonts w:ascii="Arial" w:hAnsi="Arial" w:cs="Arial"/>
          <w:spacing w:val="-2"/>
          <w:sz w:val="18"/>
          <w:szCs w:val="18"/>
        </w:rPr>
        <w:tab/>
      </w:r>
      <w:r>
        <w:rPr>
          <w:rFonts w:ascii="Arial" w:hAnsi="Arial" w:cs="Arial"/>
          <w:spacing w:val="-2"/>
          <w:sz w:val="18"/>
          <w:szCs w:val="18"/>
        </w:rPr>
        <w:tab/>
      </w:r>
      <w:r>
        <w:rPr>
          <w:rFonts w:ascii="Arial" w:hAnsi="Arial" w:cs="Arial"/>
          <w:spacing w:val="-2"/>
          <w:sz w:val="18"/>
          <w:szCs w:val="18"/>
        </w:rPr>
        <w:tab/>
        <w:t>RELATIONSHIP</w:t>
      </w:r>
    </w:p>
    <w:p w14:paraId="7477164F" w14:textId="77777777" w:rsidR="00401C6F" w:rsidRPr="00401C6F" w:rsidRDefault="00401C6F" w:rsidP="00401C6F">
      <w:pPr>
        <w:pStyle w:val="BodyText"/>
        <w:kinsoku w:val="0"/>
        <w:overflowPunct w:val="0"/>
        <w:spacing w:before="10"/>
        <w:rPr>
          <w:rFonts w:ascii="Arial" w:hAnsi="Arial" w:cs="Arial"/>
          <w:spacing w:val="-4"/>
          <w:sz w:val="14"/>
          <w:szCs w:val="14"/>
        </w:rPr>
      </w:pPr>
    </w:p>
    <w:p w14:paraId="179FC565" w14:textId="77777777" w:rsidR="00EE6400" w:rsidRDefault="00EE6400">
      <w:pPr>
        <w:pStyle w:val="BodyText"/>
        <w:kinsoku w:val="0"/>
        <w:overflowPunct w:val="0"/>
        <w:spacing w:before="2"/>
        <w:rPr>
          <w:rFonts w:ascii="Arial" w:hAnsi="Arial" w:cs="Arial"/>
          <w:sz w:val="12"/>
          <w:szCs w:val="12"/>
        </w:rPr>
      </w:pPr>
    </w:p>
    <w:p w14:paraId="67646E5C" w14:textId="77777777" w:rsidR="00EE6400" w:rsidRDefault="00EE6400">
      <w:pPr>
        <w:pStyle w:val="BodyText"/>
        <w:kinsoku w:val="0"/>
        <w:overflowPunct w:val="0"/>
        <w:spacing w:before="2"/>
        <w:rPr>
          <w:rFonts w:ascii="Arial" w:hAnsi="Arial" w:cs="Arial"/>
          <w:sz w:val="12"/>
          <w:szCs w:val="12"/>
        </w:rPr>
      </w:pPr>
    </w:p>
    <w:p w14:paraId="12EAA1E1" w14:textId="1EAAC02E" w:rsidR="00FB79D5" w:rsidRDefault="00883D3B">
      <w:pPr>
        <w:pStyle w:val="BodyText"/>
        <w:kinsoku w:val="0"/>
        <w:overflowPunct w:val="0"/>
        <w:spacing w:before="2"/>
        <w:rPr>
          <w:rFonts w:ascii="Arial" w:hAnsi="Arial" w:cs="Arial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5952" behindDoc="0" locked="0" layoutInCell="0" allowOverlap="1" wp14:anchorId="249915CD" wp14:editId="7A2CAB0B">
                <wp:simplePos x="0" y="0"/>
                <wp:positionH relativeFrom="page">
                  <wp:posOffset>457200</wp:posOffset>
                </wp:positionH>
                <wp:positionV relativeFrom="paragraph">
                  <wp:posOffset>104140</wp:posOffset>
                </wp:positionV>
                <wp:extent cx="6860540" cy="7620"/>
                <wp:effectExtent l="0" t="0" r="0" b="0"/>
                <wp:wrapTopAndBottom/>
                <wp:docPr id="191424883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60540" cy="7620"/>
                        </a:xfrm>
                        <a:custGeom>
                          <a:avLst/>
                          <a:gdLst>
                            <a:gd name="T0" fmla="*/ 10803 w 10804"/>
                            <a:gd name="T1" fmla="*/ 0 h 12"/>
                            <a:gd name="T2" fmla="*/ 0 w 10804"/>
                            <a:gd name="T3" fmla="*/ 0 h 12"/>
                            <a:gd name="T4" fmla="*/ 0 w 10804"/>
                            <a:gd name="T5" fmla="*/ 12 h 12"/>
                            <a:gd name="T6" fmla="*/ 10803 w 10804"/>
                            <a:gd name="T7" fmla="*/ 12 h 12"/>
                            <a:gd name="T8" fmla="*/ 10803 w 10804"/>
                            <a:gd name="T9" fmla="*/ 0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804" h="12">
                              <a:moveTo>
                                <a:pt x="10803" y="0"/>
                              </a:move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10803" y="12"/>
                              </a:lnTo>
                              <a:lnTo>
                                <a:pt x="108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EB82E" id="Freeform 8" o:spid="_x0000_s1026" style="position:absolute;margin-left:36pt;margin-top:8.2pt;width:540.2pt;height:.6pt;z-index: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" o:allowincell="f" path="m10803,l,,,12r10803,l10803,xe" fillcolor="black" stroked="f">
                <v:path arrowok="t" o:connecttype="custom" o:connectlocs="6859905,0;0,0;0,7620;6859905,7620;6859905,0" o:connectangles="0,0,0,0,0"/>
                <w10:wrap type="topAndBottom" anchorx="page"/>
              </v:shape>
            </w:pict>
          </mc:Fallback>
        </mc:AlternateContent>
      </w:r>
    </w:p>
    <w:p w14:paraId="4E510223" w14:textId="77777777" w:rsidR="00FB79D5" w:rsidRDefault="00FB79D5">
      <w:pPr>
        <w:pStyle w:val="BodyText"/>
        <w:tabs>
          <w:tab w:val="left" w:pos="3121"/>
          <w:tab w:val="left" w:pos="4521"/>
          <w:tab w:val="left" w:pos="6321"/>
          <w:tab w:val="left" w:pos="8426"/>
        </w:tabs>
        <w:kinsoku w:val="0"/>
        <w:overflowPunct w:val="0"/>
        <w:spacing w:before="7"/>
        <w:ind w:left="200"/>
        <w:rPr>
          <w:rFonts w:ascii="Arial" w:hAnsi="Arial" w:cs="Arial"/>
          <w:spacing w:val="-2"/>
          <w:sz w:val="18"/>
          <w:szCs w:val="18"/>
        </w:rPr>
      </w:pPr>
      <w:r>
        <w:rPr>
          <w:rFonts w:ascii="Arial" w:hAnsi="Arial" w:cs="Arial"/>
          <w:spacing w:val="-2"/>
          <w:sz w:val="18"/>
          <w:szCs w:val="18"/>
        </w:rPr>
        <w:t>ADDRESS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pacing w:val="-4"/>
          <w:sz w:val="18"/>
          <w:szCs w:val="18"/>
        </w:rPr>
        <w:t>CITY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pacing w:val="-4"/>
          <w:sz w:val="18"/>
          <w:szCs w:val="18"/>
        </w:rPr>
        <w:t>STATE</w:t>
      </w:r>
      <w:r>
        <w:rPr>
          <w:rFonts w:ascii="Arial" w:hAnsi="Arial" w:cs="Arial"/>
          <w:sz w:val="18"/>
          <w:szCs w:val="18"/>
        </w:rPr>
        <w:tab/>
        <w:t>ZIP</w:t>
      </w:r>
      <w:r>
        <w:rPr>
          <w:rFonts w:ascii="Arial" w:hAnsi="Arial" w:cs="Arial"/>
          <w:spacing w:val="-1"/>
          <w:sz w:val="18"/>
          <w:szCs w:val="18"/>
        </w:rPr>
        <w:t xml:space="preserve"> </w:t>
      </w:r>
      <w:r>
        <w:rPr>
          <w:rFonts w:ascii="Arial" w:hAnsi="Arial" w:cs="Arial"/>
          <w:spacing w:val="-4"/>
          <w:sz w:val="18"/>
          <w:szCs w:val="18"/>
        </w:rPr>
        <w:t>CODE</w:t>
      </w:r>
      <w:r>
        <w:rPr>
          <w:rFonts w:ascii="Arial" w:hAnsi="Arial" w:cs="Arial"/>
          <w:sz w:val="18"/>
          <w:szCs w:val="18"/>
        </w:rPr>
        <w:tab/>
        <w:t>AREA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CODE/PHONE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2"/>
          <w:sz w:val="18"/>
          <w:szCs w:val="18"/>
        </w:rPr>
        <w:t>NUMBER</w:t>
      </w:r>
    </w:p>
    <w:p w14:paraId="14CBEAE9" w14:textId="77777777" w:rsidR="00FB79D5" w:rsidRDefault="00FB79D5">
      <w:pPr>
        <w:pStyle w:val="BodyText"/>
        <w:kinsoku w:val="0"/>
        <w:overflowPunct w:val="0"/>
        <w:spacing w:before="10"/>
        <w:rPr>
          <w:rFonts w:ascii="Arial" w:hAnsi="Arial" w:cs="Arial"/>
          <w:sz w:val="17"/>
          <w:szCs w:val="17"/>
        </w:rPr>
      </w:pPr>
    </w:p>
    <w:p w14:paraId="6DFF9939" w14:textId="77777777" w:rsidR="00EE6400" w:rsidRPr="00EE6400" w:rsidRDefault="00EE6400">
      <w:pPr>
        <w:pStyle w:val="BodyText"/>
        <w:kinsoku w:val="0"/>
        <w:overflowPunct w:val="0"/>
        <w:spacing w:before="10"/>
        <w:rPr>
          <w:rFonts w:ascii="Arial" w:hAnsi="Arial" w:cs="Arial"/>
          <w:sz w:val="20"/>
          <w:szCs w:val="20"/>
        </w:rPr>
      </w:pPr>
      <w:r w:rsidRPr="00EE6400">
        <w:rPr>
          <w:rFonts w:ascii="Arial" w:hAnsi="Arial" w:cs="Arial"/>
          <w:sz w:val="20"/>
          <w:szCs w:val="20"/>
        </w:rPr>
        <w:t>*NOTE</w:t>
      </w:r>
      <w:proofErr w:type="gramStart"/>
      <w:r w:rsidRPr="00EE6400">
        <w:rPr>
          <w:rFonts w:ascii="Arial" w:hAnsi="Arial" w:cs="Arial"/>
          <w:sz w:val="20"/>
          <w:szCs w:val="20"/>
        </w:rPr>
        <w:t xml:space="preserve">:  </w:t>
      </w:r>
      <w:r w:rsidR="00F71F84">
        <w:rPr>
          <w:rFonts w:ascii="Arial" w:hAnsi="Arial" w:cs="Arial"/>
          <w:sz w:val="20"/>
          <w:szCs w:val="20"/>
        </w:rPr>
        <w:t>The</w:t>
      </w:r>
      <w:proofErr w:type="gramEnd"/>
      <w:r w:rsidR="00F71F84">
        <w:rPr>
          <w:rFonts w:ascii="Arial" w:hAnsi="Arial" w:cs="Arial"/>
          <w:sz w:val="20"/>
          <w:szCs w:val="20"/>
        </w:rPr>
        <w:t xml:space="preserve"> individual listed as a point of contact will </w:t>
      </w:r>
      <w:r w:rsidRPr="00EE6400">
        <w:rPr>
          <w:rFonts w:ascii="Arial" w:hAnsi="Arial" w:cs="Arial"/>
          <w:sz w:val="20"/>
          <w:szCs w:val="20"/>
        </w:rPr>
        <w:t xml:space="preserve">only be contacted </w:t>
      </w:r>
      <w:r w:rsidR="00F71F84">
        <w:rPr>
          <w:rFonts w:ascii="Arial" w:hAnsi="Arial" w:cs="Arial"/>
          <w:sz w:val="20"/>
          <w:szCs w:val="20"/>
        </w:rPr>
        <w:t xml:space="preserve">in the event of an emergency </w:t>
      </w:r>
      <w:r w:rsidRPr="00EE6400">
        <w:rPr>
          <w:rFonts w:ascii="Arial" w:hAnsi="Arial" w:cs="Arial"/>
          <w:sz w:val="20"/>
          <w:szCs w:val="20"/>
        </w:rPr>
        <w:t xml:space="preserve">and/or if you do not arrive </w:t>
      </w:r>
      <w:proofErr w:type="gramStart"/>
      <w:r w:rsidRPr="00EE6400">
        <w:rPr>
          <w:rFonts w:ascii="Arial" w:hAnsi="Arial" w:cs="Arial"/>
          <w:sz w:val="20"/>
          <w:szCs w:val="20"/>
        </w:rPr>
        <w:t>to</w:t>
      </w:r>
      <w:proofErr w:type="gramEnd"/>
      <w:r w:rsidRPr="00EE6400">
        <w:rPr>
          <w:rFonts w:ascii="Arial" w:hAnsi="Arial" w:cs="Arial"/>
          <w:sz w:val="20"/>
          <w:szCs w:val="20"/>
        </w:rPr>
        <w:t xml:space="preserve"> a clinical site/course experience without notifying a course instructor/clinical coordinator.   </w:t>
      </w:r>
    </w:p>
    <w:p w14:paraId="01A622D6" w14:textId="77777777" w:rsidR="00401C6F" w:rsidRDefault="00401C6F">
      <w:pPr>
        <w:pStyle w:val="BodyText"/>
        <w:tabs>
          <w:tab w:val="left" w:pos="6256"/>
          <w:tab w:val="left" w:pos="6459"/>
          <w:tab w:val="left" w:pos="7327"/>
        </w:tabs>
        <w:kinsoku w:val="0"/>
        <w:overflowPunct w:val="0"/>
        <w:ind w:left="200"/>
        <w:rPr>
          <w:rFonts w:ascii="Arial" w:hAnsi="Arial" w:cs="Arial"/>
          <w:sz w:val="18"/>
          <w:szCs w:val="18"/>
        </w:rPr>
      </w:pPr>
    </w:p>
    <w:p w14:paraId="5D931A6C" w14:textId="77777777" w:rsidR="00FB79D5" w:rsidRDefault="00FB79D5">
      <w:pPr>
        <w:pStyle w:val="BodyText"/>
        <w:kinsoku w:val="0"/>
        <w:overflowPunct w:val="0"/>
        <w:rPr>
          <w:rFonts w:ascii="Arial" w:hAnsi="Arial" w:cs="Arial"/>
          <w:sz w:val="20"/>
          <w:szCs w:val="20"/>
        </w:rPr>
      </w:pPr>
    </w:p>
    <w:p w14:paraId="6F69814B" w14:textId="77777777" w:rsidR="00FB79D5" w:rsidRDefault="008B0A2B" w:rsidP="008B0A2B">
      <w:pPr>
        <w:pStyle w:val="BodyText"/>
        <w:kinsoku w:val="0"/>
        <w:overflowPunct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14:paraId="3D91FA4E" w14:textId="77777777" w:rsidR="008B0A2B" w:rsidRDefault="008B0A2B" w:rsidP="008B0A2B">
      <w:pPr>
        <w:pStyle w:val="BodyText"/>
        <w:tabs>
          <w:tab w:val="left" w:pos="2754"/>
          <w:tab w:val="left" w:pos="4194"/>
          <w:tab w:val="left" w:pos="5635"/>
          <w:tab w:val="left" w:pos="7975"/>
          <w:tab w:val="left" w:pos="9596"/>
          <w:tab w:val="left" w:pos="11216"/>
        </w:tabs>
        <w:kinsoku w:val="0"/>
        <w:overflowPunct w:val="0"/>
        <w:spacing w:line="446" w:lineRule="auto"/>
        <w:ind w:right="301"/>
        <w:jc w:val="both"/>
        <w:rPr>
          <w:rFonts w:ascii="Arial" w:hAnsi="Arial" w:cs="Arial"/>
          <w:sz w:val="14"/>
          <w:szCs w:val="14"/>
        </w:rPr>
        <w:sectPr w:rsidR="008B0A2B">
          <w:pgSz w:w="12240" w:h="15840"/>
          <w:pgMar w:top="720" w:right="200" w:bottom="1160" w:left="520" w:header="0" w:footer="971" w:gutter="0"/>
          <w:cols w:space="720"/>
          <w:noEndnote/>
        </w:sectPr>
      </w:pPr>
    </w:p>
    <w:p w14:paraId="243C5715" w14:textId="75BEA8CF" w:rsidR="00FB79D5" w:rsidRDefault="00883D3B">
      <w:pPr>
        <w:pStyle w:val="BodyText"/>
        <w:kinsoku w:val="0"/>
        <w:overflowPunct w:val="0"/>
        <w:ind w:left="19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1FE62DB2" wp14:editId="0D118F99">
                <wp:extent cx="6858000" cy="419100"/>
                <wp:effectExtent l="0" t="0" r="0" b="0"/>
                <wp:docPr id="117155246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4191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DFCA1" w14:textId="77777777" w:rsidR="00FB79D5" w:rsidRDefault="00FB79D5">
                            <w:pPr>
                              <w:pStyle w:val="BodyText"/>
                              <w:kinsoku w:val="0"/>
                              <w:overflowPunct w:val="0"/>
                              <w:spacing w:before="14"/>
                              <w:ind w:left="145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5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FORM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="00CB4EB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5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5"/>
                              </w:rPr>
                              <w:t>:</w:t>
                            </w:r>
                          </w:p>
                          <w:p w14:paraId="2D51A6FF" w14:textId="77777777" w:rsidR="00FB79D5" w:rsidRDefault="00FB79D5">
                            <w:pPr>
                              <w:pStyle w:val="BodyText"/>
                              <w:kinsoku w:val="0"/>
                              <w:overflowPunct w:val="0"/>
                              <w:spacing w:before="1"/>
                              <w:ind w:left="145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GUIDELINES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COMPLETING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IMMUNIZATION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RECORD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TB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2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E62DB2" id="Text Box 9" o:spid="_x0000_s1027" type="#_x0000_t202" style="width:540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" fillcolor="silver">
                <v:textbox inset="0,0,0,0">
                  <w:txbxContent>
                    <w:p w14:paraId="657DFCA1" w14:textId="77777777" w:rsidR="00FB79D5" w:rsidRDefault="00FB79D5">
                      <w:pPr>
                        <w:pStyle w:val="BodyText"/>
                        <w:kinsoku w:val="0"/>
                        <w:overflowPunct w:val="0"/>
                        <w:spacing w:before="14"/>
                        <w:ind w:left="145"/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5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FORM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5"/>
                        </w:rPr>
                        <w:t xml:space="preserve"> </w:t>
                      </w:r>
                      <w:r w:rsidR="00CB4EB8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5"/>
                        </w:rPr>
                        <w:t>B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5"/>
                        </w:rPr>
                        <w:t>:</w:t>
                      </w:r>
                    </w:p>
                    <w:p w14:paraId="2D51A6FF" w14:textId="77777777" w:rsidR="00FB79D5" w:rsidRDefault="00FB79D5">
                      <w:pPr>
                        <w:pStyle w:val="BodyText"/>
                        <w:kinsoku w:val="0"/>
                        <w:overflowPunct w:val="0"/>
                        <w:spacing w:before="1"/>
                        <w:ind w:left="145"/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GUIDELINES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FOR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COMPLETING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IMMUNIZATION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RECORD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AND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TB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2"/>
                        </w:rPr>
                        <w:t>SCREENING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E584D0" w14:textId="77777777" w:rsidR="00FB79D5" w:rsidRDefault="00FB79D5">
      <w:pPr>
        <w:pStyle w:val="BodyText"/>
        <w:kinsoku w:val="0"/>
        <w:overflowPunct w:val="0"/>
        <w:rPr>
          <w:rFonts w:ascii="Arial" w:hAnsi="Arial" w:cs="Arial"/>
          <w:b/>
          <w:bCs/>
          <w:sz w:val="20"/>
          <w:szCs w:val="20"/>
        </w:rPr>
      </w:pPr>
    </w:p>
    <w:p w14:paraId="514F96A0" w14:textId="77777777" w:rsidR="00AE6CDD" w:rsidRDefault="00AE6CDD">
      <w:pPr>
        <w:pStyle w:val="BodyText"/>
        <w:kinsoku w:val="0"/>
        <w:overflowPunct w:val="0"/>
        <w:rPr>
          <w:rFonts w:ascii="Arial" w:hAnsi="Arial" w:cs="Arial"/>
          <w:b/>
          <w:bCs/>
          <w:sz w:val="20"/>
          <w:szCs w:val="20"/>
        </w:rPr>
      </w:pPr>
    </w:p>
    <w:p w14:paraId="57EAC0C3" w14:textId="77777777" w:rsidR="000253D5" w:rsidRDefault="000253D5">
      <w:pPr>
        <w:pStyle w:val="BodyText"/>
        <w:kinsoku w:val="0"/>
        <w:overflowPunct w:val="0"/>
        <w:rPr>
          <w:rFonts w:ascii="Arial" w:hAnsi="Arial" w:cs="Arial"/>
          <w:b/>
          <w:bCs/>
          <w:sz w:val="20"/>
          <w:szCs w:val="20"/>
        </w:rPr>
      </w:pPr>
    </w:p>
    <w:p w14:paraId="682FE2B0" w14:textId="295ADF18" w:rsidR="00FB79D5" w:rsidRDefault="00883D3B">
      <w:pPr>
        <w:pStyle w:val="BodyText"/>
        <w:kinsoku w:val="0"/>
        <w:overflowPunct w:val="0"/>
        <w:spacing w:before="10"/>
        <w:rPr>
          <w:rFonts w:ascii="Arial" w:hAnsi="Arial" w:cs="Arial"/>
          <w:b/>
          <w:bCs/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0" allowOverlap="1" wp14:anchorId="5F83E0E3" wp14:editId="585AAAE4">
                <wp:simplePos x="0" y="0"/>
                <wp:positionH relativeFrom="page">
                  <wp:posOffset>457200</wp:posOffset>
                </wp:positionH>
                <wp:positionV relativeFrom="paragraph">
                  <wp:posOffset>116840</wp:posOffset>
                </wp:positionV>
                <wp:extent cx="6860540" cy="5080"/>
                <wp:effectExtent l="0" t="0" r="0" b="0"/>
                <wp:wrapTopAndBottom/>
                <wp:docPr id="16615653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60540" cy="5080"/>
                        </a:xfrm>
                        <a:custGeom>
                          <a:avLst/>
                          <a:gdLst>
                            <a:gd name="T0" fmla="*/ 10803 w 10804"/>
                            <a:gd name="T1" fmla="*/ 0 h 8"/>
                            <a:gd name="T2" fmla="*/ 0 w 10804"/>
                            <a:gd name="T3" fmla="*/ 0 h 8"/>
                            <a:gd name="T4" fmla="*/ 0 w 10804"/>
                            <a:gd name="T5" fmla="*/ 7 h 8"/>
                            <a:gd name="T6" fmla="*/ 10803 w 10804"/>
                            <a:gd name="T7" fmla="*/ 7 h 8"/>
                            <a:gd name="T8" fmla="*/ 10803 w 10804"/>
                            <a:gd name="T9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804" h="8">
                              <a:moveTo>
                                <a:pt x="10803" y="0"/>
                              </a:moveTo>
                              <a:lnTo>
                                <a:pt x="0" y="0"/>
                              </a:lnTo>
                              <a:lnTo>
                                <a:pt x="0" y="7"/>
                              </a:lnTo>
                              <a:lnTo>
                                <a:pt x="10803" y="7"/>
                              </a:lnTo>
                              <a:lnTo>
                                <a:pt x="108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62820" id="Freeform 10" o:spid="_x0000_s1026" style="position:absolute;margin-left:36pt;margin-top:9.2pt;width:540.2pt;height:.4pt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" o:allowincell="f" path="m10803,l,,,7r10803,l10803,xe" fillcolor="black" stroked="f">
                <v:path arrowok="t" o:connecttype="custom" o:connectlocs="6859905,0;0,0;0,4445;6859905,4445;6859905,0" o:connectangles="0,0,0,0,0"/>
                <w10:wrap type="topAndBottom" anchorx="page"/>
              </v:shape>
            </w:pict>
          </mc:Fallback>
        </mc:AlternateContent>
      </w:r>
      <w:r w:rsidR="00401C6F">
        <w:rPr>
          <w:rFonts w:ascii="Arial" w:hAnsi="Arial" w:cs="Arial"/>
          <w:b/>
          <w:bCs/>
          <w:sz w:val="13"/>
          <w:szCs w:val="13"/>
        </w:rPr>
        <w:t xml:space="preserve">    </w:t>
      </w:r>
    </w:p>
    <w:p w14:paraId="10187559" w14:textId="77777777" w:rsidR="00FB79D5" w:rsidRDefault="00FB79D5">
      <w:pPr>
        <w:pStyle w:val="BodyText"/>
        <w:tabs>
          <w:tab w:val="left" w:pos="3260"/>
          <w:tab w:val="left" w:pos="5241"/>
          <w:tab w:val="left" w:pos="8570"/>
        </w:tabs>
        <w:kinsoku w:val="0"/>
        <w:overflowPunct w:val="0"/>
        <w:spacing w:before="11"/>
        <w:ind w:left="200"/>
        <w:rPr>
          <w:rFonts w:ascii="Arial" w:hAnsi="Arial" w:cs="Arial"/>
          <w:spacing w:val="-2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LAST NAME</w:t>
      </w:r>
      <w:r>
        <w:rPr>
          <w:rFonts w:ascii="Arial" w:hAnsi="Arial" w:cs="Arial"/>
          <w:spacing w:val="-1"/>
          <w:sz w:val="18"/>
          <w:szCs w:val="18"/>
        </w:rPr>
        <w:t xml:space="preserve"> </w:t>
      </w:r>
      <w:r>
        <w:rPr>
          <w:rFonts w:ascii="Arial" w:hAnsi="Arial" w:cs="Arial"/>
          <w:spacing w:val="-2"/>
          <w:sz w:val="18"/>
          <w:szCs w:val="18"/>
        </w:rPr>
        <w:t>(print)</w:t>
      </w:r>
      <w:r>
        <w:rPr>
          <w:rFonts w:ascii="Arial" w:hAnsi="Arial" w:cs="Arial"/>
          <w:sz w:val="18"/>
          <w:szCs w:val="18"/>
        </w:rPr>
        <w:tab/>
        <w:t>FIRST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pacing w:val="-4"/>
          <w:sz w:val="18"/>
          <w:szCs w:val="18"/>
        </w:rPr>
        <w:t>NAME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pacing w:val="-2"/>
          <w:sz w:val="18"/>
          <w:szCs w:val="18"/>
        </w:rPr>
        <w:t>MIDDLE/MAIDEN</w:t>
      </w:r>
      <w:r>
        <w:rPr>
          <w:rFonts w:ascii="Arial" w:hAnsi="Arial" w:cs="Arial"/>
          <w:sz w:val="18"/>
          <w:szCs w:val="18"/>
        </w:rPr>
        <w:tab/>
        <w:t>DATE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OF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spacing w:val="-2"/>
          <w:sz w:val="18"/>
          <w:szCs w:val="18"/>
        </w:rPr>
        <w:t>BIRTH(MO/DA/YR)</w:t>
      </w:r>
    </w:p>
    <w:p w14:paraId="155A9108" w14:textId="77777777" w:rsidR="00FB79D5" w:rsidRDefault="00FB79D5">
      <w:pPr>
        <w:pStyle w:val="BodyText"/>
        <w:kinsoku w:val="0"/>
        <w:overflowPunct w:val="0"/>
        <w:spacing w:before="10"/>
        <w:rPr>
          <w:rFonts w:ascii="Arial" w:hAnsi="Arial" w:cs="Arial"/>
          <w:sz w:val="17"/>
          <w:szCs w:val="17"/>
        </w:rPr>
      </w:pPr>
    </w:p>
    <w:p w14:paraId="4E7A8E23" w14:textId="77777777" w:rsidR="00FB79D5" w:rsidRDefault="00FB79D5">
      <w:pPr>
        <w:pStyle w:val="BodyText"/>
        <w:kinsoku w:val="0"/>
        <w:overflowPunct w:val="0"/>
        <w:spacing w:before="1"/>
        <w:ind w:left="380" w:right="616" w:hanging="181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IMPORTANT –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The</w:t>
      </w:r>
      <w:r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immunization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requirements</w:t>
      </w:r>
      <w:r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must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be</w:t>
      </w:r>
      <w:r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met; or</w:t>
      </w:r>
      <w:r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according</w:t>
      </w:r>
      <w:r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to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NC</w:t>
      </w:r>
      <w:r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law,</w:t>
      </w:r>
      <w:r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you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will</w:t>
      </w:r>
      <w:r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be</w:t>
      </w:r>
      <w:r>
        <w:rPr>
          <w:rFonts w:ascii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withdrawn</w:t>
      </w:r>
      <w:r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from classes without credit.</w:t>
      </w:r>
      <w:r>
        <w:rPr>
          <w:rFonts w:ascii="Arial" w:hAnsi="Arial" w:cs="Arial"/>
          <w:b/>
          <w:bCs/>
          <w:spacing w:val="4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Please review information noted in each section prior to entering information.</w:t>
      </w:r>
    </w:p>
    <w:p w14:paraId="4EABB153" w14:textId="77777777" w:rsidR="00FB79D5" w:rsidRDefault="00FB79D5">
      <w:pPr>
        <w:pStyle w:val="BodyText"/>
        <w:kinsoku w:val="0"/>
        <w:overflowPunct w:val="0"/>
        <w:rPr>
          <w:rFonts w:ascii="Arial" w:hAnsi="Arial" w:cs="Arial"/>
          <w:b/>
          <w:bCs/>
          <w:sz w:val="20"/>
          <w:szCs w:val="20"/>
        </w:rPr>
      </w:pPr>
    </w:p>
    <w:p w14:paraId="2BBEAA79" w14:textId="77777777" w:rsidR="00FB79D5" w:rsidRDefault="00FB79D5">
      <w:pPr>
        <w:pStyle w:val="BodyText"/>
        <w:kinsoku w:val="0"/>
        <w:overflowPunct w:val="0"/>
        <w:spacing w:line="242" w:lineRule="auto"/>
        <w:ind w:left="380" w:right="616" w:hanging="181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All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written</w:t>
      </w:r>
      <w:r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information</w:t>
      </w:r>
      <w:r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="00751997">
        <w:rPr>
          <w:rFonts w:ascii="Arial" w:hAnsi="Arial" w:cs="Arial"/>
          <w:b/>
          <w:bCs/>
          <w:spacing w:val="-4"/>
          <w:sz w:val="20"/>
          <w:szCs w:val="20"/>
        </w:rPr>
        <w:t xml:space="preserve">for immunizations </w:t>
      </w:r>
      <w:r>
        <w:rPr>
          <w:rFonts w:ascii="Arial" w:hAnsi="Arial" w:cs="Arial"/>
          <w:b/>
          <w:bCs/>
          <w:sz w:val="20"/>
          <w:szCs w:val="20"/>
        </w:rPr>
        <w:t>must</w:t>
      </w:r>
      <w:r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be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supported</w:t>
      </w:r>
      <w:r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by</w:t>
      </w:r>
      <w:r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documents</w:t>
      </w:r>
      <w:r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(</w:t>
      </w:r>
      <w:r w:rsidR="00751997">
        <w:rPr>
          <w:rFonts w:ascii="Arial" w:hAnsi="Arial" w:cs="Arial"/>
          <w:b/>
          <w:bCs/>
          <w:sz w:val="20"/>
          <w:szCs w:val="20"/>
        </w:rPr>
        <w:t xml:space="preserve">i.e. </w:t>
      </w:r>
      <w:r>
        <w:rPr>
          <w:rFonts w:ascii="Arial" w:hAnsi="Arial" w:cs="Arial"/>
          <w:b/>
          <w:bCs/>
          <w:sz w:val="20"/>
          <w:szCs w:val="20"/>
        </w:rPr>
        <w:t>NCIR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Registry,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Titer</w:t>
      </w:r>
      <w:r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Result</w:t>
      </w:r>
      <w:r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from</w:t>
      </w:r>
      <w:r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Laboratory</w:t>
      </w:r>
      <w:r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Company, Employee Health Record</w:t>
      </w:r>
      <w:r w:rsidR="008318C0">
        <w:rPr>
          <w:rFonts w:ascii="Arial" w:hAnsi="Arial" w:cs="Arial"/>
          <w:b/>
          <w:bCs/>
          <w:sz w:val="20"/>
          <w:szCs w:val="20"/>
        </w:rPr>
        <w:t xml:space="preserve"> (ONLY if received by Employer)</w:t>
      </w:r>
      <w:r>
        <w:rPr>
          <w:rFonts w:ascii="Arial" w:hAnsi="Arial" w:cs="Arial"/>
          <w:b/>
          <w:bCs/>
          <w:sz w:val="20"/>
          <w:szCs w:val="20"/>
        </w:rPr>
        <w:t>, Pediatrician Office, etc.).</w:t>
      </w:r>
    </w:p>
    <w:p w14:paraId="4C9EBE52" w14:textId="77777777" w:rsidR="00FB79D5" w:rsidRDefault="00FB79D5">
      <w:pPr>
        <w:pStyle w:val="BodyText"/>
        <w:kinsoku w:val="0"/>
        <w:overflowPunct w:val="0"/>
        <w:spacing w:before="9"/>
        <w:rPr>
          <w:rFonts w:ascii="Arial" w:hAnsi="Arial" w:cs="Arial"/>
          <w:b/>
          <w:bCs/>
          <w:sz w:val="19"/>
          <w:szCs w:val="19"/>
        </w:rPr>
      </w:pPr>
    </w:p>
    <w:p w14:paraId="00F82BE1" w14:textId="77777777" w:rsidR="00751997" w:rsidRDefault="00FB79D5" w:rsidP="00751997">
      <w:pPr>
        <w:pStyle w:val="BodyText"/>
        <w:kinsoku w:val="0"/>
        <w:overflowPunct w:val="0"/>
        <w:ind w:left="380" w:right="616" w:hanging="181"/>
        <w:rPr>
          <w:rFonts w:ascii="Arial" w:hAnsi="Arial" w:cs="Arial"/>
          <w:b/>
          <w:bCs/>
          <w:sz w:val="20"/>
          <w:szCs w:val="20"/>
          <w:u w:val="single"/>
        </w:rPr>
      </w:pPr>
      <w:r w:rsidRPr="00751997">
        <w:rPr>
          <w:rFonts w:ascii="Arial" w:hAnsi="Arial" w:cs="Arial"/>
          <w:b/>
          <w:bCs/>
          <w:sz w:val="20"/>
          <w:szCs w:val="20"/>
          <w:u w:val="single"/>
        </w:rPr>
        <w:t>Acceptable</w:t>
      </w:r>
      <w:r w:rsidRPr="00751997">
        <w:rPr>
          <w:rFonts w:ascii="Arial" w:hAnsi="Arial" w:cs="Arial"/>
          <w:b/>
          <w:bCs/>
          <w:spacing w:val="-1"/>
          <w:sz w:val="20"/>
          <w:szCs w:val="20"/>
          <w:u w:val="single"/>
        </w:rPr>
        <w:t xml:space="preserve"> </w:t>
      </w:r>
      <w:r w:rsidRPr="00751997">
        <w:rPr>
          <w:rFonts w:ascii="Arial" w:hAnsi="Arial" w:cs="Arial"/>
          <w:b/>
          <w:bCs/>
          <w:sz w:val="20"/>
          <w:szCs w:val="20"/>
          <w:u w:val="single"/>
        </w:rPr>
        <w:t>Records</w:t>
      </w:r>
      <w:r w:rsidRPr="00751997">
        <w:rPr>
          <w:rFonts w:ascii="Arial" w:hAnsi="Arial" w:cs="Arial"/>
          <w:b/>
          <w:bCs/>
          <w:spacing w:val="-1"/>
          <w:sz w:val="20"/>
          <w:szCs w:val="20"/>
          <w:u w:val="single"/>
        </w:rPr>
        <w:t xml:space="preserve"> </w:t>
      </w:r>
      <w:r w:rsidRPr="00751997">
        <w:rPr>
          <w:rFonts w:ascii="Arial" w:hAnsi="Arial" w:cs="Arial"/>
          <w:b/>
          <w:bCs/>
          <w:sz w:val="20"/>
          <w:szCs w:val="20"/>
          <w:u w:val="single"/>
        </w:rPr>
        <w:t>of</w:t>
      </w:r>
      <w:r w:rsidRPr="00751997">
        <w:rPr>
          <w:rFonts w:ascii="Arial" w:hAnsi="Arial" w:cs="Arial"/>
          <w:b/>
          <w:bCs/>
          <w:spacing w:val="-1"/>
          <w:sz w:val="20"/>
          <w:szCs w:val="20"/>
          <w:u w:val="single"/>
        </w:rPr>
        <w:t xml:space="preserve"> </w:t>
      </w:r>
      <w:r w:rsidRPr="00751997">
        <w:rPr>
          <w:rFonts w:ascii="Arial" w:hAnsi="Arial" w:cs="Arial"/>
          <w:b/>
          <w:bCs/>
          <w:sz w:val="20"/>
          <w:szCs w:val="20"/>
          <w:u w:val="single"/>
        </w:rPr>
        <w:t>Your</w:t>
      </w:r>
      <w:r w:rsidRPr="00751997">
        <w:rPr>
          <w:rFonts w:ascii="Arial" w:hAnsi="Arial" w:cs="Arial"/>
          <w:b/>
          <w:bCs/>
          <w:spacing w:val="-4"/>
          <w:sz w:val="20"/>
          <w:szCs w:val="20"/>
          <w:u w:val="single"/>
        </w:rPr>
        <w:t xml:space="preserve"> </w:t>
      </w:r>
      <w:r w:rsidRPr="00751997">
        <w:rPr>
          <w:rFonts w:ascii="Arial" w:hAnsi="Arial" w:cs="Arial"/>
          <w:b/>
          <w:bCs/>
          <w:sz w:val="20"/>
          <w:szCs w:val="20"/>
          <w:u w:val="single"/>
        </w:rPr>
        <w:t>Immunizations</w:t>
      </w:r>
      <w:r w:rsidRPr="00751997">
        <w:rPr>
          <w:rFonts w:ascii="Arial" w:hAnsi="Arial" w:cs="Arial"/>
          <w:b/>
          <w:bCs/>
          <w:spacing w:val="-5"/>
          <w:sz w:val="20"/>
          <w:szCs w:val="20"/>
          <w:u w:val="single"/>
        </w:rPr>
        <w:t xml:space="preserve"> </w:t>
      </w:r>
      <w:r w:rsidRPr="00751997">
        <w:rPr>
          <w:rFonts w:ascii="Arial" w:hAnsi="Arial" w:cs="Arial"/>
          <w:b/>
          <w:bCs/>
          <w:sz w:val="20"/>
          <w:szCs w:val="20"/>
          <w:u w:val="single"/>
        </w:rPr>
        <w:t>May</w:t>
      </w:r>
      <w:r w:rsidRPr="00751997">
        <w:rPr>
          <w:rFonts w:ascii="Arial" w:hAnsi="Arial" w:cs="Arial"/>
          <w:b/>
          <w:bCs/>
          <w:spacing w:val="-1"/>
          <w:sz w:val="20"/>
          <w:szCs w:val="20"/>
          <w:u w:val="single"/>
        </w:rPr>
        <w:t xml:space="preserve"> </w:t>
      </w:r>
      <w:r w:rsidRPr="00751997">
        <w:rPr>
          <w:rFonts w:ascii="Arial" w:hAnsi="Arial" w:cs="Arial"/>
          <w:b/>
          <w:bCs/>
          <w:sz w:val="20"/>
          <w:szCs w:val="20"/>
          <w:u w:val="single"/>
        </w:rPr>
        <w:t>be</w:t>
      </w:r>
      <w:r w:rsidRPr="00751997">
        <w:rPr>
          <w:rFonts w:ascii="Arial" w:hAnsi="Arial" w:cs="Arial"/>
          <w:b/>
          <w:bCs/>
          <w:spacing w:val="-1"/>
          <w:sz w:val="20"/>
          <w:szCs w:val="20"/>
          <w:u w:val="single"/>
        </w:rPr>
        <w:t xml:space="preserve"> </w:t>
      </w:r>
      <w:r w:rsidRPr="00751997">
        <w:rPr>
          <w:rFonts w:ascii="Arial" w:hAnsi="Arial" w:cs="Arial"/>
          <w:b/>
          <w:bCs/>
          <w:sz w:val="20"/>
          <w:szCs w:val="20"/>
          <w:u w:val="single"/>
        </w:rPr>
        <w:t>Obtained</w:t>
      </w:r>
      <w:r w:rsidRPr="00751997">
        <w:rPr>
          <w:rFonts w:ascii="Arial" w:hAnsi="Arial" w:cs="Arial"/>
          <w:b/>
          <w:bCs/>
          <w:spacing w:val="-1"/>
          <w:sz w:val="20"/>
          <w:szCs w:val="20"/>
          <w:u w:val="single"/>
        </w:rPr>
        <w:t xml:space="preserve"> </w:t>
      </w:r>
      <w:r w:rsidRPr="00751997">
        <w:rPr>
          <w:rFonts w:ascii="Arial" w:hAnsi="Arial" w:cs="Arial"/>
          <w:b/>
          <w:bCs/>
          <w:sz w:val="20"/>
          <w:szCs w:val="20"/>
          <w:u w:val="single"/>
        </w:rPr>
        <w:t>from Any</w:t>
      </w:r>
      <w:r w:rsidRPr="00751997">
        <w:rPr>
          <w:rFonts w:ascii="Arial" w:hAnsi="Arial" w:cs="Arial"/>
          <w:b/>
          <w:bCs/>
          <w:spacing w:val="-1"/>
          <w:sz w:val="20"/>
          <w:szCs w:val="20"/>
          <w:u w:val="single"/>
        </w:rPr>
        <w:t xml:space="preserve"> </w:t>
      </w:r>
      <w:r w:rsidRPr="00751997">
        <w:rPr>
          <w:rFonts w:ascii="Arial" w:hAnsi="Arial" w:cs="Arial"/>
          <w:b/>
          <w:bCs/>
          <w:sz w:val="20"/>
          <w:szCs w:val="20"/>
          <w:u w:val="single"/>
        </w:rPr>
        <w:t>of</w:t>
      </w:r>
      <w:r w:rsidRPr="00751997">
        <w:rPr>
          <w:rFonts w:ascii="Arial" w:hAnsi="Arial" w:cs="Arial"/>
          <w:b/>
          <w:bCs/>
          <w:spacing w:val="-5"/>
          <w:sz w:val="20"/>
          <w:szCs w:val="20"/>
          <w:u w:val="single"/>
        </w:rPr>
        <w:t xml:space="preserve"> </w:t>
      </w:r>
      <w:r w:rsidRPr="00751997">
        <w:rPr>
          <w:rFonts w:ascii="Arial" w:hAnsi="Arial" w:cs="Arial"/>
          <w:b/>
          <w:bCs/>
          <w:sz w:val="20"/>
          <w:szCs w:val="20"/>
          <w:u w:val="single"/>
        </w:rPr>
        <w:t>the</w:t>
      </w:r>
      <w:r w:rsidRPr="00751997">
        <w:rPr>
          <w:rFonts w:ascii="Arial" w:hAnsi="Arial" w:cs="Arial"/>
          <w:b/>
          <w:bCs/>
          <w:spacing w:val="-4"/>
          <w:sz w:val="20"/>
          <w:szCs w:val="20"/>
          <w:u w:val="single"/>
        </w:rPr>
        <w:t xml:space="preserve"> </w:t>
      </w:r>
      <w:r w:rsidRPr="00751997">
        <w:rPr>
          <w:rFonts w:ascii="Arial" w:hAnsi="Arial" w:cs="Arial"/>
          <w:b/>
          <w:bCs/>
          <w:sz w:val="20"/>
          <w:szCs w:val="20"/>
          <w:u w:val="single"/>
        </w:rPr>
        <w:t>Following</w:t>
      </w:r>
      <w:r w:rsidRPr="00751997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(Be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certain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that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your name</w:t>
      </w:r>
      <w:r w:rsidR="00751997">
        <w:rPr>
          <w:rFonts w:ascii="Arial" w:hAnsi="Arial" w:cs="Arial"/>
          <w:sz w:val="20"/>
          <w:szCs w:val="20"/>
        </w:rPr>
        <w:t xml:space="preserve"> and </w:t>
      </w:r>
      <w:r>
        <w:rPr>
          <w:rFonts w:ascii="Arial" w:hAnsi="Arial" w:cs="Arial"/>
          <w:sz w:val="20"/>
          <w:szCs w:val="20"/>
        </w:rPr>
        <w:t>date of birth</w:t>
      </w:r>
      <w:r w:rsidR="00751997">
        <w:rPr>
          <w:rFonts w:ascii="Arial" w:hAnsi="Arial" w:cs="Arial"/>
          <w:sz w:val="20"/>
          <w:szCs w:val="20"/>
        </w:rPr>
        <w:t xml:space="preserve"> are </w:t>
      </w:r>
      <w:r w:rsidR="008318C0">
        <w:rPr>
          <w:rFonts w:ascii="Arial" w:hAnsi="Arial" w:cs="Arial"/>
          <w:sz w:val="20"/>
          <w:szCs w:val="20"/>
        </w:rPr>
        <w:t xml:space="preserve">on </w:t>
      </w:r>
      <w:r w:rsidR="00751997">
        <w:rPr>
          <w:rFonts w:ascii="Arial" w:hAnsi="Arial" w:cs="Arial"/>
          <w:sz w:val="20"/>
          <w:szCs w:val="20"/>
        </w:rPr>
        <w:t xml:space="preserve">each record. </w:t>
      </w:r>
      <w:r>
        <w:rPr>
          <w:rFonts w:ascii="Arial" w:hAnsi="Arial" w:cs="Arial"/>
          <w:sz w:val="20"/>
          <w:szCs w:val="20"/>
        </w:rPr>
        <w:t>The records must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be in black </w:t>
      </w:r>
      <w:proofErr w:type="gramStart"/>
      <w:r>
        <w:rPr>
          <w:rFonts w:ascii="Arial" w:hAnsi="Arial" w:cs="Arial"/>
          <w:sz w:val="20"/>
          <w:szCs w:val="20"/>
        </w:rPr>
        <w:t>ink</w:t>
      </w:r>
      <w:proofErr w:type="gramEnd"/>
      <w:r>
        <w:rPr>
          <w:rFonts w:ascii="Arial" w:hAnsi="Arial" w:cs="Arial"/>
          <w:sz w:val="20"/>
          <w:szCs w:val="20"/>
        </w:rPr>
        <w:t xml:space="preserve"> and the dates of vaccine administration must include the month, day, and year.</w:t>
      </w:r>
      <w:r>
        <w:rPr>
          <w:rFonts w:ascii="Arial" w:hAnsi="Arial" w:cs="Arial"/>
          <w:spacing w:val="40"/>
          <w:sz w:val="20"/>
          <w:szCs w:val="20"/>
        </w:rPr>
        <w:t xml:space="preserve"> </w:t>
      </w:r>
    </w:p>
    <w:p w14:paraId="4BB81348" w14:textId="77777777" w:rsidR="00FB79D5" w:rsidRDefault="00FB79D5" w:rsidP="00751997">
      <w:pPr>
        <w:pStyle w:val="BodyText"/>
        <w:numPr>
          <w:ilvl w:val="0"/>
          <w:numId w:val="7"/>
        </w:numPr>
        <w:kinsoku w:val="0"/>
        <w:overflowPunct w:val="0"/>
        <w:ind w:right="61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High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School/Previous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College/University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Records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These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may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contain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some,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but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not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all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proofErr w:type="gramEnd"/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your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immunization information.</w:t>
      </w:r>
      <w:r>
        <w:rPr>
          <w:rFonts w:ascii="Arial" w:hAnsi="Arial" w:cs="Arial"/>
          <w:spacing w:val="4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Contact Student Services for help if needed.</w:t>
      </w:r>
      <w:r>
        <w:rPr>
          <w:rFonts w:ascii="Arial" w:hAnsi="Arial" w:cs="Arial"/>
          <w:spacing w:val="4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Your immunization records do not transfer automatically.</w:t>
      </w:r>
      <w:r>
        <w:rPr>
          <w:rFonts w:ascii="Arial" w:hAnsi="Arial" w:cs="Arial"/>
          <w:b/>
          <w:bCs/>
          <w:spacing w:val="4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You must request a copy.</w:t>
      </w:r>
    </w:p>
    <w:p w14:paraId="6FC88201" w14:textId="77777777" w:rsidR="00FB79D5" w:rsidRDefault="00FB79D5">
      <w:pPr>
        <w:pStyle w:val="ListParagraph"/>
        <w:numPr>
          <w:ilvl w:val="0"/>
          <w:numId w:val="4"/>
        </w:numPr>
        <w:tabs>
          <w:tab w:val="left" w:pos="920"/>
        </w:tabs>
        <w:kinsoku w:val="0"/>
        <w:overflowPunct w:val="0"/>
        <w:spacing w:before="2" w:line="232" w:lineRule="auto"/>
        <w:ind w:right="11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Personal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Shot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Records –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Must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be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verified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by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doctor’s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signature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by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clinic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 health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department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stamp, including a printout from any Immunizations Registry.</w:t>
      </w:r>
    </w:p>
    <w:p w14:paraId="7A30454A" w14:textId="77777777" w:rsidR="00FB79D5" w:rsidRDefault="00FB79D5">
      <w:pPr>
        <w:pStyle w:val="ListParagraph"/>
        <w:numPr>
          <w:ilvl w:val="0"/>
          <w:numId w:val="4"/>
        </w:numPr>
        <w:tabs>
          <w:tab w:val="left" w:pos="920"/>
        </w:tabs>
        <w:kinsoku w:val="0"/>
        <w:overflowPunct w:val="0"/>
        <w:spacing w:line="289" w:lineRule="exact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Military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Records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WHO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(World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Health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Organization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Documents)</w:t>
      </w:r>
      <w:r w:rsidR="008318C0">
        <w:rPr>
          <w:rFonts w:ascii="Arial" w:hAnsi="Arial" w:cs="Arial"/>
          <w:spacing w:val="-2"/>
          <w:sz w:val="20"/>
          <w:szCs w:val="20"/>
        </w:rPr>
        <w:t>.</w:t>
      </w:r>
    </w:p>
    <w:p w14:paraId="28DF1B80" w14:textId="77777777" w:rsidR="00FB79D5" w:rsidRDefault="00FB79D5">
      <w:pPr>
        <w:pStyle w:val="ListParagraph"/>
        <w:numPr>
          <w:ilvl w:val="0"/>
          <w:numId w:val="4"/>
        </w:numPr>
        <w:tabs>
          <w:tab w:val="left" w:pos="920"/>
        </w:tabs>
        <w:kinsoku w:val="0"/>
        <w:overflowPunct w:val="0"/>
        <w:spacing w:before="5" w:line="230" w:lineRule="auto"/>
        <w:ind w:right="64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Employee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Health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records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are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not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sufficient,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unless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you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received</w:t>
      </w:r>
      <w:proofErr w:type="gramEnd"/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required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immunization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from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facility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and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it is appropriately documented on the submitted document.</w:t>
      </w:r>
    </w:p>
    <w:p w14:paraId="122EBB78" w14:textId="77777777" w:rsidR="00FB79D5" w:rsidRDefault="00FB79D5">
      <w:pPr>
        <w:pStyle w:val="BodyText"/>
        <w:kinsoku w:val="0"/>
        <w:overflowPunct w:val="0"/>
        <w:spacing w:before="2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1"/>
        <w:gridCol w:w="5222"/>
        <w:gridCol w:w="3149"/>
      </w:tblGrid>
      <w:tr w:rsidR="00FB79D5" w:rsidRPr="00632567" w14:paraId="6DDD2875" w14:textId="77777777">
        <w:trPr>
          <w:trHeight w:val="230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A663" w14:textId="77777777" w:rsidR="00FB79D5" w:rsidRPr="00632567" w:rsidRDefault="00FB79D5">
            <w:pPr>
              <w:pStyle w:val="TableParagraph"/>
              <w:kinsoku w:val="0"/>
              <w:overflowPunct w:val="0"/>
              <w:spacing w:line="210" w:lineRule="exact"/>
              <w:ind w:left="107"/>
              <w:rPr>
                <w:b/>
                <w:bCs/>
                <w:spacing w:val="-2"/>
                <w:sz w:val="20"/>
                <w:szCs w:val="20"/>
              </w:rPr>
            </w:pPr>
            <w:r w:rsidRPr="00632567">
              <w:rPr>
                <w:b/>
                <w:bCs/>
                <w:sz w:val="20"/>
                <w:szCs w:val="20"/>
              </w:rPr>
              <w:t>Item</w:t>
            </w:r>
            <w:r w:rsidRPr="00632567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632567">
              <w:rPr>
                <w:b/>
                <w:bCs/>
                <w:sz w:val="20"/>
                <w:szCs w:val="20"/>
              </w:rPr>
              <w:t>to</w:t>
            </w:r>
            <w:r w:rsidRPr="0063256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632567">
              <w:rPr>
                <w:b/>
                <w:bCs/>
                <w:spacing w:val="-2"/>
                <w:sz w:val="20"/>
                <w:szCs w:val="20"/>
              </w:rPr>
              <w:t>Complete: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FBDB" w14:textId="77777777" w:rsidR="00FB79D5" w:rsidRPr="00632567" w:rsidRDefault="00FB79D5">
            <w:pPr>
              <w:pStyle w:val="TableParagraph"/>
              <w:kinsoku w:val="0"/>
              <w:overflowPunct w:val="0"/>
              <w:spacing w:line="210" w:lineRule="exact"/>
              <w:ind w:left="107"/>
              <w:rPr>
                <w:b/>
                <w:bCs/>
                <w:spacing w:val="-5"/>
                <w:sz w:val="20"/>
                <w:szCs w:val="20"/>
              </w:rPr>
            </w:pPr>
            <w:r w:rsidRPr="00632567">
              <w:rPr>
                <w:b/>
                <w:bCs/>
                <w:sz w:val="20"/>
                <w:szCs w:val="20"/>
              </w:rPr>
              <w:t>How</w:t>
            </w:r>
            <w:r w:rsidRPr="00632567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32567">
              <w:rPr>
                <w:b/>
                <w:bCs/>
                <w:sz w:val="20"/>
                <w:szCs w:val="20"/>
              </w:rPr>
              <w:t>to</w:t>
            </w:r>
            <w:r w:rsidRPr="00632567"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632567">
              <w:rPr>
                <w:b/>
                <w:bCs/>
                <w:sz w:val="20"/>
                <w:szCs w:val="20"/>
              </w:rPr>
              <w:t>Complete</w:t>
            </w:r>
            <w:r w:rsidRPr="00632567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32567">
              <w:rPr>
                <w:b/>
                <w:bCs/>
                <w:spacing w:val="-5"/>
                <w:sz w:val="20"/>
                <w:szCs w:val="20"/>
              </w:rPr>
              <w:t>It: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DCE0" w14:textId="77777777" w:rsidR="00FB79D5" w:rsidRPr="00632567" w:rsidRDefault="00FB79D5">
            <w:pPr>
              <w:pStyle w:val="TableParagraph"/>
              <w:kinsoku w:val="0"/>
              <w:overflowPunct w:val="0"/>
              <w:spacing w:line="210" w:lineRule="exact"/>
              <w:ind w:left="107"/>
              <w:rPr>
                <w:spacing w:val="-2"/>
                <w:sz w:val="20"/>
                <w:szCs w:val="20"/>
              </w:rPr>
            </w:pPr>
            <w:r w:rsidRPr="00632567">
              <w:rPr>
                <w:sz w:val="20"/>
                <w:szCs w:val="20"/>
              </w:rPr>
              <w:t>Completed</w:t>
            </w:r>
            <w:r w:rsidRPr="00632567">
              <w:rPr>
                <w:spacing w:val="-10"/>
                <w:sz w:val="20"/>
                <w:szCs w:val="20"/>
              </w:rPr>
              <w:t xml:space="preserve"> </w:t>
            </w:r>
            <w:r w:rsidRPr="00632567">
              <w:rPr>
                <w:sz w:val="20"/>
                <w:szCs w:val="20"/>
              </w:rPr>
              <w:t>and</w:t>
            </w:r>
            <w:r w:rsidRPr="00632567">
              <w:rPr>
                <w:spacing w:val="-7"/>
                <w:sz w:val="20"/>
                <w:szCs w:val="20"/>
              </w:rPr>
              <w:t xml:space="preserve"> </w:t>
            </w:r>
            <w:r w:rsidRPr="00632567">
              <w:rPr>
                <w:spacing w:val="-2"/>
                <w:sz w:val="20"/>
                <w:szCs w:val="20"/>
              </w:rPr>
              <w:t>Documented:</w:t>
            </w:r>
          </w:p>
        </w:tc>
      </w:tr>
      <w:tr w:rsidR="00FB79D5" w:rsidRPr="00632567" w14:paraId="3EFF8121" w14:textId="77777777" w:rsidTr="008318C0">
        <w:trPr>
          <w:trHeight w:val="345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FB5A" w14:textId="77777777" w:rsidR="00FB79D5" w:rsidRPr="000253D5" w:rsidRDefault="00FB79D5">
            <w:pPr>
              <w:pStyle w:val="TableParagraph"/>
              <w:kinsoku w:val="0"/>
              <w:overflowPunct w:val="0"/>
              <w:spacing w:line="210" w:lineRule="exact"/>
              <w:ind w:left="107"/>
              <w:rPr>
                <w:spacing w:val="-5"/>
                <w:sz w:val="18"/>
                <w:szCs w:val="18"/>
              </w:rPr>
            </w:pPr>
            <w:r w:rsidRPr="000253D5">
              <w:rPr>
                <w:spacing w:val="-5"/>
                <w:sz w:val="18"/>
                <w:szCs w:val="18"/>
              </w:rPr>
              <w:t>MMR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866F" w14:textId="77777777" w:rsidR="00FB79D5" w:rsidRPr="000253D5" w:rsidRDefault="00FB79D5">
            <w:pPr>
              <w:pStyle w:val="TableParagraph"/>
              <w:kinsoku w:val="0"/>
              <w:overflowPunct w:val="0"/>
              <w:spacing w:line="210" w:lineRule="exact"/>
              <w:ind w:left="107"/>
              <w:rPr>
                <w:spacing w:val="-2"/>
                <w:sz w:val="18"/>
                <w:szCs w:val="18"/>
              </w:rPr>
            </w:pPr>
            <w:r w:rsidRPr="000253D5">
              <w:rPr>
                <w:sz w:val="18"/>
                <w:szCs w:val="18"/>
              </w:rPr>
              <w:t>2</w:t>
            </w:r>
            <w:r w:rsidRPr="000253D5">
              <w:rPr>
                <w:spacing w:val="-3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vaccines</w:t>
            </w:r>
            <w:r w:rsidRPr="000253D5">
              <w:rPr>
                <w:spacing w:val="-3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or</w:t>
            </w:r>
            <w:r w:rsidRPr="000253D5">
              <w:rPr>
                <w:spacing w:val="-6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positive</w:t>
            </w:r>
            <w:r w:rsidRPr="000253D5">
              <w:rPr>
                <w:spacing w:val="-3"/>
                <w:sz w:val="18"/>
                <w:szCs w:val="18"/>
              </w:rPr>
              <w:t xml:space="preserve"> </w:t>
            </w:r>
            <w:r w:rsidRPr="000253D5">
              <w:rPr>
                <w:spacing w:val="-2"/>
                <w:sz w:val="18"/>
                <w:szCs w:val="18"/>
              </w:rPr>
              <w:t>titer*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28E3" w14:textId="77777777" w:rsidR="00FB79D5" w:rsidRPr="000253D5" w:rsidRDefault="00FB79D5">
            <w:pPr>
              <w:pStyle w:val="TableParagraph"/>
              <w:kinsoku w:val="0"/>
              <w:overflowPunct w:val="0"/>
              <w:spacing w:line="210" w:lineRule="exact"/>
              <w:ind w:left="3"/>
              <w:jc w:val="center"/>
              <w:rPr>
                <w:b/>
                <w:bCs/>
                <w:sz w:val="18"/>
                <w:szCs w:val="18"/>
              </w:rPr>
            </w:pPr>
            <w:r w:rsidRPr="000253D5">
              <w:rPr>
                <w:b/>
                <w:bCs/>
                <w:sz w:val="18"/>
                <w:szCs w:val="18"/>
              </w:rPr>
              <w:t>□</w:t>
            </w:r>
          </w:p>
        </w:tc>
      </w:tr>
      <w:tr w:rsidR="00FB79D5" w:rsidRPr="00632567" w14:paraId="433DCD7C" w14:textId="77777777" w:rsidTr="008318C0">
        <w:trPr>
          <w:trHeight w:val="552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A1B5" w14:textId="77777777" w:rsidR="00FB79D5" w:rsidRPr="000253D5" w:rsidRDefault="00FB79D5">
            <w:pPr>
              <w:pStyle w:val="TableParagraph"/>
              <w:kinsoku w:val="0"/>
              <w:overflowPunct w:val="0"/>
              <w:spacing w:line="229" w:lineRule="exact"/>
              <w:ind w:left="107"/>
              <w:rPr>
                <w:spacing w:val="-4"/>
                <w:sz w:val="18"/>
                <w:szCs w:val="18"/>
              </w:rPr>
            </w:pPr>
            <w:r w:rsidRPr="000253D5">
              <w:rPr>
                <w:sz w:val="18"/>
                <w:szCs w:val="18"/>
              </w:rPr>
              <w:t>Varicella</w:t>
            </w:r>
            <w:r w:rsidRPr="000253D5">
              <w:rPr>
                <w:spacing w:val="-7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(Chicken</w:t>
            </w:r>
            <w:r w:rsidRPr="000253D5">
              <w:rPr>
                <w:spacing w:val="-5"/>
                <w:sz w:val="18"/>
                <w:szCs w:val="18"/>
              </w:rPr>
              <w:t xml:space="preserve"> </w:t>
            </w:r>
            <w:r w:rsidRPr="000253D5">
              <w:rPr>
                <w:spacing w:val="-4"/>
                <w:sz w:val="18"/>
                <w:szCs w:val="18"/>
              </w:rPr>
              <w:t>Pox)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8AF9" w14:textId="77777777" w:rsidR="00FB79D5" w:rsidRPr="000253D5" w:rsidRDefault="00FB79D5">
            <w:pPr>
              <w:pStyle w:val="TableParagraph"/>
              <w:kinsoku w:val="0"/>
              <w:overflowPunct w:val="0"/>
              <w:spacing w:line="229" w:lineRule="exact"/>
              <w:ind w:left="107"/>
              <w:rPr>
                <w:spacing w:val="-5"/>
                <w:sz w:val="18"/>
                <w:szCs w:val="18"/>
              </w:rPr>
            </w:pPr>
            <w:r w:rsidRPr="000253D5">
              <w:rPr>
                <w:sz w:val="18"/>
                <w:szCs w:val="18"/>
              </w:rPr>
              <w:t>2</w:t>
            </w:r>
            <w:r w:rsidRPr="000253D5">
              <w:rPr>
                <w:spacing w:val="-4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vaccines</w:t>
            </w:r>
            <w:r w:rsidRPr="000253D5">
              <w:rPr>
                <w:spacing w:val="-3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or</w:t>
            </w:r>
            <w:r w:rsidRPr="000253D5">
              <w:rPr>
                <w:spacing w:val="-6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positive</w:t>
            </w:r>
            <w:r w:rsidRPr="000253D5">
              <w:rPr>
                <w:spacing w:val="-3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titer*</w:t>
            </w:r>
            <w:r w:rsidRPr="000253D5">
              <w:rPr>
                <w:spacing w:val="-6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(history</w:t>
            </w:r>
            <w:r w:rsidRPr="000253D5">
              <w:rPr>
                <w:spacing w:val="-7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of</w:t>
            </w:r>
            <w:r w:rsidRPr="000253D5">
              <w:rPr>
                <w:spacing w:val="-3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the</w:t>
            </w:r>
            <w:r w:rsidRPr="000253D5">
              <w:rPr>
                <w:spacing w:val="-3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disease</w:t>
            </w:r>
            <w:r w:rsidRPr="000253D5">
              <w:rPr>
                <w:spacing w:val="-3"/>
                <w:sz w:val="18"/>
                <w:szCs w:val="18"/>
              </w:rPr>
              <w:t xml:space="preserve"> </w:t>
            </w:r>
            <w:r w:rsidRPr="000253D5">
              <w:rPr>
                <w:spacing w:val="-5"/>
                <w:sz w:val="18"/>
                <w:szCs w:val="18"/>
              </w:rPr>
              <w:t>is</w:t>
            </w:r>
          </w:p>
          <w:p w14:paraId="301953CA" w14:textId="77777777" w:rsidR="00FB79D5" w:rsidRPr="000253D5" w:rsidRDefault="00FB79D5">
            <w:pPr>
              <w:pStyle w:val="TableParagraph"/>
              <w:kinsoku w:val="0"/>
              <w:overflowPunct w:val="0"/>
              <w:spacing w:before="2" w:line="207" w:lineRule="exact"/>
              <w:ind w:left="107"/>
              <w:rPr>
                <w:spacing w:val="-2"/>
                <w:sz w:val="18"/>
                <w:szCs w:val="18"/>
              </w:rPr>
            </w:pPr>
            <w:r w:rsidRPr="000253D5">
              <w:rPr>
                <w:b/>
                <w:bCs/>
                <w:sz w:val="18"/>
                <w:szCs w:val="18"/>
              </w:rPr>
              <w:t>NOT</w:t>
            </w:r>
            <w:r w:rsidRPr="000253D5">
              <w:rPr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sufficient</w:t>
            </w:r>
            <w:r w:rsidRPr="000253D5">
              <w:rPr>
                <w:spacing w:val="-5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proof</w:t>
            </w:r>
            <w:r w:rsidRPr="000253D5">
              <w:rPr>
                <w:spacing w:val="-5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 xml:space="preserve">of </w:t>
            </w:r>
            <w:r w:rsidRPr="000253D5">
              <w:rPr>
                <w:spacing w:val="-2"/>
                <w:sz w:val="18"/>
                <w:szCs w:val="18"/>
              </w:rPr>
              <w:t>immunity)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446C" w14:textId="77777777" w:rsidR="00FB79D5" w:rsidRPr="000253D5" w:rsidRDefault="00FB79D5">
            <w:pPr>
              <w:pStyle w:val="TableParagraph"/>
              <w:kinsoku w:val="0"/>
              <w:overflowPunct w:val="0"/>
              <w:spacing w:line="229" w:lineRule="exact"/>
              <w:ind w:left="3"/>
              <w:jc w:val="center"/>
              <w:rPr>
                <w:b/>
                <w:bCs/>
                <w:sz w:val="18"/>
                <w:szCs w:val="18"/>
              </w:rPr>
            </w:pPr>
            <w:r w:rsidRPr="000253D5">
              <w:rPr>
                <w:b/>
                <w:bCs/>
                <w:sz w:val="18"/>
                <w:szCs w:val="18"/>
              </w:rPr>
              <w:t>□</w:t>
            </w:r>
          </w:p>
        </w:tc>
      </w:tr>
      <w:tr w:rsidR="00FB79D5" w:rsidRPr="00632567" w14:paraId="7C468E17" w14:textId="77777777" w:rsidTr="00EE6FDB">
        <w:trPr>
          <w:trHeight w:val="516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D741" w14:textId="77777777" w:rsidR="00FB79D5" w:rsidRPr="000253D5" w:rsidRDefault="00FB79D5">
            <w:pPr>
              <w:pStyle w:val="TableParagraph"/>
              <w:kinsoku w:val="0"/>
              <w:overflowPunct w:val="0"/>
              <w:spacing w:before="3" w:line="207" w:lineRule="exact"/>
              <w:ind w:left="107"/>
              <w:rPr>
                <w:spacing w:val="-10"/>
                <w:sz w:val="18"/>
                <w:szCs w:val="18"/>
              </w:rPr>
            </w:pPr>
            <w:r w:rsidRPr="000253D5">
              <w:rPr>
                <w:sz w:val="18"/>
                <w:szCs w:val="18"/>
              </w:rPr>
              <w:t>Hepatitis</w:t>
            </w:r>
            <w:r w:rsidRPr="000253D5">
              <w:rPr>
                <w:spacing w:val="-11"/>
                <w:sz w:val="18"/>
                <w:szCs w:val="18"/>
              </w:rPr>
              <w:t xml:space="preserve"> </w:t>
            </w:r>
            <w:r w:rsidRPr="000253D5">
              <w:rPr>
                <w:spacing w:val="-10"/>
                <w:sz w:val="18"/>
                <w:szCs w:val="18"/>
              </w:rPr>
              <w:t>B</w:t>
            </w:r>
            <w:r w:rsidR="00751997" w:rsidRPr="000253D5">
              <w:rPr>
                <w:spacing w:val="-10"/>
                <w:sz w:val="18"/>
                <w:szCs w:val="18"/>
              </w:rPr>
              <w:t>***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9DD8" w14:textId="77777777" w:rsidR="00FB79D5" w:rsidRPr="000253D5" w:rsidRDefault="00FB79D5">
            <w:pPr>
              <w:pStyle w:val="TableParagraph"/>
              <w:kinsoku w:val="0"/>
              <w:overflowPunct w:val="0"/>
              <w:spacing w:before="3" w:line="207" w:lineRule="exact"/>
              <w:ind w:left="107"/>
              <w:rPr>
                <w:spacing w:val="-10"/>
                <w:sz w:val="18"/>
                <w:szCs w:val="18"/>
              </w:rPr>
            </w:pPr>
            <w:r w:rsidRPr="000253D5">
              <w:rPr>
                <w:sz w:val="18"/>
                <w:szCs w:val="18"/>
              </w:rPr>
              <w:t>3</w:t>
            </w:r>
            <w:r w:rsidRPr="000253D5">
              <w:rPr>
                <w:spacing w:val="-5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vaccines</w:t>
            </w:r>
            <w:r w:rsidR="00EE6FDB" w:rsidRPr="000253D5">
              <w:rPr>
                <w:spacing w:val="-2"/>
                <w:sz w:val="18"/>
                <w:szCs w:val="18"/>
              </w:rPr>
              <w:t xml:space="preserve">, </w:t>
            </w:r>
            <w:r w:rsidRPr="000253D5">
              <w:rPr>
                <w:sz w:val="18"/>
                <w:szCs w:val="18"/>
              </w:rPr>
              <w:t>2</w:t>
            </w:r>
            <w:r w:rsidRPr="000253D5">
              <w:rPr>
                <w:spacing w:val="-6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dose</w:t>
            </w:r>
            <w:r w:rsidRPr="000253D5">
              <w:rPr>
                <w:spacing w:val="-2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series</w:t>
            </w:r>
            <w:r w:rsidRPr="000253D5">
              <w:rPr>
                <w:spacing w:val="-2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of</w:t>
            </w:r>
            <w:r w:rsidRPr="000253D5">
              <w:rPr>
                <w:spacing w:val="-2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Hep-</w:t>
            </w:r>
            <w:r w:rsidRPr="000253D5">
              <w:rPr>
                <w:spacing w:val="-10"/>
                <w:sz w:val="18"/>
                <w:szCs w:val="18"/>
              </w:rPr>
              <w:t>B</w:t>
            </w:r>
            <w:r w:rsidR="00EE6FDB" w:rsidRPr="000253D5">
              <w:rPr>
                <w:spacing w:val="-10"/>
                <w:sz w:val="18"/>
                <w:szCs w:val="18"/>
              </w:rPr>
              <w:t xml:space="preserve"> (Adult series), OR positive titer*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6160" w14:textId="77777777" w:rsidR="00FB79D5" w:rsidRPr="000253D5" w:rsidRDefault="00FB79D5">
            <w:pPr>
              <w:pStyle w:val="TableParagraph"/>
              <w:kinsoku w:val="0"/>
              <w:overflowPunct w:val="0"/>
              <w:spacing w:before="3" w:line="207" w:lineRule="exact"/>
              <w:ind w:left="3"/>
              <w:jc w:val="center"/>
              <w:rPr>
                <w:b/>
                <w:bCs/>
                <w:sz w:val="18"/>
                <w:szCs w:val="18"/>
              </w:rPr>
            </w:pPr>
            <w:r w:rsidRPr="000253D5">
              <w:rPr>
                <w:b/>
                <w:bCs/>
                <w:sz w:val="18"/>
                <w:szCs w:val="18"/>
              </w:rPr>
              <w:t>□</w:t>
            </w:r>
          </w:p>
        </w:tc>
      </w:tr>
      <w:tr w:rsidR="00FB79D5" w:rsidRPr="00632567" w14:paraId="134CB330" w14:textId="77777777" w:rsidTr="00EE6FDB">
        <w:trPr>
          <w:trHeight w:val="1038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100D" w14:textId="77777777" w:rsidR="00FB79D5" w:rsidRPr="000253D5" w:rsidRDefault="00FB79D5">
            <w:pPr>
              <w:pStyle w:val="TableParagraph"/>
              <w:kinsoku w:val="0"/>
              <w:overflowPunct w:val="0"/>
              <w:spacing w:before="3"/>
              <w:ind w:left="107"/>
              <w:rPr>
                <w:spacing w:val="-5"/>
                <w:sz w:val="18"/>
                <w:szCs w:val="18"/>
              </w:rPr>
            </w:pPr>
            <w:r w:rsidRPr="000253D5">
              <w:rPr>
                <w:sz w:val="18"/>
                <w:szCs w:val="18"/>
              </w:rPr>
              <w:t>TB</w:t>
            </w:r>
            <w:r w:rsidRPr="000253D5">
              <w:rPr>
                <w:spacing w:val="-3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 xml:space="preserve">Skin Test </w:t>
            </w:r>
            <w:r w:rsidRPr="000253D5">
              <w:rPr>
                <w:spacing w:val="-5"/>
                <w:sz w:val="18"/>
                <w:szCs w:val="18"/>
              </w:rPr>
              <w:t>**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9AC3" w14:textId="77777777" w:rsidR="00751997" w:rsidRPr="000253D5" w:rsidRDefault="00FB79D5" w:rsidP="008318C0">
            <w:pPr>
              <w:pStyle w:val="TableParagraph"/>
              <w:kinsoku w:val="0"/>
              <w:overflowPunct w:val="0"/>
              <w:spacing w:before="3" w:line="229" w:lineRule="exact"/>
              <w:ind w:left="107"/>
              <w:rPr>
                <w:color w:val="000000"/>
                <w:spacing w:val="-2"/>
                <w:sz w:val="18"/>
                <w:szCs w:val="18"/>
              </w:rPr>
            </w:pPr>
            <w:r w:rsidRPr="000253D5">
              <w:rPr>
                <w:spacing w:val="-2"/>
                <w:sz w:val="18"/>
                <w:szCs w:val="18"/>
              </w:rPr>
              <w:t>Complete:</w:t>
            </w:r>
          </w:p>
          <w:p w14:paraId="4ECA322A" w14:textId="0BB66924" w:rsidR="00E900A9" w:rsidRPr="000253D5" w:rsidRDefault="00FB79D5" w:rsidP="00E900A9">
            <w:pPr>
              <w:pStyle w:val="TableParagraph"/>
              <w:numPr>
                <w:ilvl w:val="0"/>
                <w:numId w:val="3"/>
              </w:numPr>
              <w:tabs>
                <w:tab w:val="left" w:pos="397"/>
              </w:tabs>
              <w:kinsoku w:val="0"/>
              <w:overflowPunct w:val="0"/>
              <w:ind w:right="224" w:firstLine="56"/>
              <w:rPr>
                <w:spacing w:val="-4"/>
                <w:sz w:val="18"/>
                <w:szCs w:val="18"/>
              </w:rPr>
            </w:pPr>
            <w:r w:rsidRPr="000253D5">
              <w:rPr>
                <w:sz w:val="18"/>
                <w:szCs w:val="18"/>
              </w:rPr>
              <w:t>QuantiFERON®</w:t>
            </w:r>
            <w:r w:rsidR="00EE6FDB" w:rsidRPr="000253D5">
              <w:rPr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TB</w:t>
            </w:r>
            <w:r w:rsidRPr="000253D5">
              <w:rPr>
                <w:spacing w:val="-8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Gold</w:t>
            </w:r>
            <w:r w:rsidRPr="000253D5">
              <w:rPr>
                <w:spacing w:val="-6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In-Tube</w:t>
            </w:r>
            <w:r w:rsidRPr="000253D5">
              <w:rPr>
                <w:spacing w:val="-10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test</w:t>
            </w:r>
            <w:r w:rsidRPr="000253D5">
              <w:rPr>
                <w:spacing w:val="-6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(QFT-GIT)</w:t>
            </w:r>
            <w:r w:rsidRPr="000253D5">
              <w:rPr>
                <w:spacing w:val="-6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or</w:t>
            </w:r>
            <w:r w:rsidRPr="000253D5">
              <w:rPr>
                <w:spacing w:val="-6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T-SPOT®</w:t>
            </w:r>
            <w:r w:rsidR="008318C0" w:rsidRPr="000253D5">
              <w:rPr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TB</w:t>
            </w:r>
            <w:r w:rsidRPr="000253D5">
              <w:rPr>
                <w:spacing w:val="-2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test</w:t>
            </w:r>
            <w:r w:rsidR="00E900A9" w:rsidRPr="000253D5">
              <w:rPr>
                <w:sz w:val="18"/>
                <w:szCs w:val="18"/>
              </w:rPr>
              <w:t xml:space="preserve"> </w:t>
            </w:r>
            <w:r w:rsidR="00E900A9" w:rsidRPr="000253D5">
              <w:rPr>
                <w:b/>
                <w:bCs/>
                <w:sz w:val="18"/>
                <w:szCs w:val="18"/>
              </w:rPr>
              <w:t>(Radiography</w:t>
            </w:r>
            <w:r w:rsidR="000253D5" w:rsidRPr="000253D5">
              <w:rPr>
                <w:b/>
                <w:bCs/>
                <w:sz w:val="18"/>
                <w:szCs w:val="18"/>
              </w:rPr>
              <w:t xml:space="preserve">, </w:t>
            </w:r>
            <w:r w:rsidR="00E900A9" w:rsidRPr="000253D5">
              <w:rPr>
                <w:b/>
                <w:bCs/>
                <w:sz w:val="18"/>
                <w:szCs w:val="18"/>
              </w:rPr>
              <w:t>Nursing</w:t>
            </w:r>
            <w:r w:rsidR="000253D5" w:rsidRPr="000253D5">
              <w:rPr>
                <w:b/>
                <w:bCs/>
                <w:sz w:val="18"/>
                <w:szCs w:val="18"/>
              </w:rPr>
              <w:t xml:space="preserve">, Medical </w:t>
            </w:r>
            <w:proofErr w:type="spellStart"/>
            <w:r w:rsidR="000253D5" w:rsidRPr="000253D5">
              <w:rPr>
                <w:b/>
                <w:bCs/>
                <w:sz w:val="18"/>
                <w:szCs w:val="18"/>
              </w:rPr>
              <w:t>Assiting</w:t>
            </w:r>
            <w:proofErr w:type="spellEnd"/>
            <w:r w:rsidR="00E900A9" w:rsidRPr="000253D5">
              <w:rPr>
                <w:b/>
                <w:bCs/>
                <w:sz w:val="18"/>
                <w:szCs w:val="18"/>
              </w:rPr>
              <w:t xml:space="preserve">) </w:t>
            </w:r>
          </w:p>
          <w:p w14:paraId="712586B7" w14:textId="5C815B05" w:rsidR="00E900A9" w:rsidRPr="000253D5" w:rsidRDefault="00E900A9" w:rsidP="00E900A9">
            <w:pPr>
              <w:pStyle w:val="TableParagraph"/>
              <w:numPr>
                <w:ilvl w:val="0"/>
                <w:numId w:val="3"/>
              </w:numPr>
              <w:tabs>
                <w:tab w:val="left" w:pos="397"/>
              </w:tabs>
              <w:kinsoku w:val="0"/>
              <w:overflowPunct w:val="0"/>
              <w:ind w:right="224" w:firstLine="56"/>
              <w:rPr>
                <w:spacing w:val="-4"/>
                <w:sz w:val="18"/>
                <w:szCs w:val="18"/>
              </w:rPr>
            </w:pPr>
            <w:r w:rsidRPr="000253D5">
              <w:rPr>
                <w:spacing w:val="-2"/>
                <w:sz w:val="18"/>
                <w:szCs w:val="18"/>
              </w:rPr>
              <w:t>Screening with a 2-Step TST within 12 months of starting the program, must be administered 1-3 weeks apart with one 60 days within start of program, or</w:t>
            </w:r>
            <w:r w:rsidR="000253D5" w:rsidRPr="000253D5">
              <w:rPr>
                <w:spacing w:val="-2"/>
                <w:sz w:val="18"/>
                <w:szCs w:val="18"/>
              </w:rPr>
              <w:t xml:space="preserve"> 2 c</w:t>
            </w:r>
            <w:r w:rsidRPr="000253D5">
              <w:rPr>
                <w:spacing w:val="-2"/>
                <w:sz w:val="18"/>
                <w:szCs w:val="18"/>
              </w:rPr>
              <w:t xml:space="preserve">onsecutive annual tests administered 10 to 12 months apart, with the most recent administered within the past 12 months </w:t>
            </w:r>
            <w:r w:rsidRPr="000253D5">
              <w:rPr>
                <w:b/>
                <w:bCs/>
                <w:spacing w:val="-2"/>
                <w:sz w:val="18"/>
                <w:szCs w:val="18"/>
              </w:rPr>
              <w:t>(Medical Assisting)</w:t>
            </w:r>
          </w:p>
          <w:p w14:paraId="27ADDCB6" w14:textId="77777777" w:rsidR="00EE6FDB" w:rsidRPr="000253D5" w:rsidRDefault="00EE6FDB" w:rsidP="00EE6FDB">
            <w:pPr>
              <w:pStyle w:val="TableParagraph"/>
              <w:numPr>
                <w:ilvl w:val="0"/>
                <w:numId w:val="3"/>
              </w:numPr>
              <w:tabs>
                <w:tab w:val="left" w:pos="397"/>
              </w:tabs>
              <w:kinsoku w:val="0"/>
              <w:overflowPunct w:val="0"/>
              <w:ind w:right="224" w:firstLine="56"/>
              <w:rPr>
                <w:spacing w:val="-4"/>
                <w:sz w:val="18"/>
                <w:szCs w:val="18"/>
              </w:rPr>
            </w:pPr>
            <w:r w:rsidRPr="000253D5">
              <w:rPr>
                <w:sz w:val="18"/>
                <w:szCs w:val="18"/>
              </w:rPr>
              <w:t>See Notes below regarding positive screening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0549" w14:textId="77777777" w:rsidR="00FB79D5" w:rsidRPr="000253D5" w:rsidRDefault="00FB79D5">
            <w:pPr>
              <w:pStyle w:val="TableParagraph"/>
              <w:kinsoku w:val="0"/>
              <w:overflowPunct w:val="0"/>
              <w:spacing w:before="3"/>
              <w:ind w:left="3"/>
              <w:jc w:val="center"/>
              <w:rPr>
                <w:b/>
                <w:bCs/>
                <w:sz w:val="18"/>
                <w:szCs w:val="18"/>
              </w:rPr>
            </w:pPr>
            <w:r w:rsidRPr="000253D5">
              <w:rPr>
                <w:b/>
                <w:bCs/>
                <w:sz w:val="18"/>
                <w:szCs w:val="18"/>
              </w:rPr>
              <w:t>□</w:t>
            </w:r>
          </w:p>
        </w:tc>
      </w:tr>
      <w:tr w:rsidR="00FB79D5" w:rsidRPr="00632567" w14:paraId="29ACBB9D" w14:textId="77777777" w:rsidTr="008318C0">
        <w:trPr>
          <w:trHeight w:val="552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00F9" w14:textId="77777777" w:rsidR="00FB79D5" w:rsidRPr="000253D5" w:rsidRDefault="00FB79D5">
            <w:pPr>
              <w:pStyle w:val="TableParagraph"/>
              <w:kinsoku w:val="0"/>
              <w:overflowPunct w:val="0"/>
              <w:spacing w:line="230" w:lineRule="exact"/>
              <w:ind w:left="107"/>
              <w:rPr>
                <w:spacing w:val="-4"/>
                <w:sz w:val="18"/>
                <w:szCs w:val="18"/>
              </w:rPr>
            </w:pPr>
            <w:r w:rsidRPr="000253D5">
              <w:rPr>
                <w:spacing w:val="-4"/>
                <w:sz w:val="18"/>
                <w:szCs w:val="18"/>
              </w:rPr>
              <w:t>Tdap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FD57" w14:textId="77777777" w:rsidR="00FB79D5" w:rsidRPr="000253D5" w:rsidRDefault="00FB79D5">
            <w:pPr>
              <w:pStyle w:val="TableParagraph"/>
              <w:kinsoku w:val="0"/>
              <w:overflowPunct w:val="0"/>
              <w:spacing w:line="232" w:lineRule="exact"/>
              <w:ind w:left="107"/>
              <w:rPr>
                <w:spacing w:val="-2"/>
                <w:sz w:val="18"/>
                <w:szCs w:val="18"/>
              </w:rPr>
            </w:pPr>
            <w:r w:rsidRPr="000253D5">
              <w:rPr>
                <w:sz w:val="18"/>
                <w:szCs w:val="18"/>
              </w:rPr>
              <w:t>Within</w:t>
            </w:r>
            <w:r w:rsidRPr="000253D5">
              <w:rPr>
                <w:spacing w:val="-4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10</w:t>
            </w:r>
            <w:r w:rsidRPr="000253D5">
              <w:rPr>
                <w:spacing w:val="-4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years</w:t>
            </w:r>
            <w:r w:rsidRPr="000253D5">
              <w:rPr>
                <w:spacing w:val="-8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(TD</w:t>
            </w:r>
            <w:r w:rsidRPr="000253D5">
              <w:rPr>
                <w:spacing w:val="-4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is</w:t>
            </w:r>
            <w:r w:rsidRPr="000253D5">
              <w:rPr>
                <w:spacing w:val="-2"/>
                <w:sz w:val="18"/>
                <w:szCs w:val="18"/>
              </w:rPr>
              <w:t xml:space="preserve"> </w:t>
            </w:r>
            <w:r w:rsidRPr="000253D5">
              <w:rPr>
                <w:b/>
                <w:bCs/>
                <w:sz w:val="18"/>
                <w:szCs w:val="18"/>
              </w:rPr>
              <w:t>NOT</w:t>
            </w:r>
            <w:r w:rsidRPr="000253D5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acceptable;</w:t>
            </w:r>
            <w:r w:rsidRPr="000253D5">
              <w:rPr>
                <w:spacing w:val="-7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must</w:t>
            </w:r>
            <w:r w:rsidRPr="000253D5">
              <w:rPr>
                <w:spacing w:val="-8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 xml:space="preserve">include </w:t>
            </w:r>
            <w:r w:rsidRPr="000253D5">
              <w:rPr>
                <w:spacing w:val="-2"/>
                <w:sz w:val="18"/>
                <w:szCs w:val="18"/>
              </w:rPr>
              <w:t>pertussis)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C4E2" w14:textId="77777777" w:rsidR="00FB79D5" w:rsidRPr="000253D5" w:rsidRDefault="00FB79D5">
            <w:pPr>
              <w:pStyle w:val="TableParagraph"/>
              <w:kinsoku w:val="0"/>
              <w:overflowPunct w:val="0"/>
              <w:spacing w:line="230" w:lineRule="exact"/>
              <w:ind w:left="3"/>
              <w:jc w:val="center"/>
              <w:rPr>
                <w:b/>
                <w:bCs/>
                <w:sz w:val="18"/>
                <w:szCs w:val="18"/>
              </w:rPr>
            </w:pPr>
            <w:r w:rsidRPr="000253D5">
              <w:rPr>
                <w:b/>
                <w:bCs/>
                <w:sz w:val="18"/>
                <w:szCs w:val="18"/>
              </w:rPr>
              <w:t>□</w:t>
            </w:r>
          </w:p>
        </w:tc>
      </w:tr>
      <w:tr w:rsidR="00FB79D5" w:rsidRPr="00632567" w14:paraId="14D04474" w14:textId="77777777" w:rsidTr="008318C0">
        <w:trPr>
          <w:trHeight w:val="534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41A3" w14:textId="77777777" w:rsidR="00FB79D5" w:rsidRPr="000253D5" w:rsidRDefault="00FB79D5">
            <w:pPr>
              <w:pStyle w:val="TableParagraph"/>
              <w:kinsoku w:val="0"/>
              <w:overflowPunct w:val="0"/>
              <w:spacing w:line="227" w:lineRule="exact"/>
              <w:ind w:left="107"/>
              <w:rPr>
                <w:spacing w:val="-4"/>
                <w:sz w:val="18"/>
                <w:szCs w:val="18"/>
              </w:rPr>
            </w:pPr>
            <w:r w:rsidRPr="000253D5">
              <w:rPr>
                <w:sz w:val="18"/>
                <w:szCs w:val="18"/>
              </w:rPr>
              <w:t xml:space="preserve">Flu </w:t>
            </w:r>
            <w:r w:rsidRPr="000253D5">
              <w:rPr>
                <w:spacing w:val="-4"/>
                <w:sz w:val="18"/>
                <w:szCs w:val="18"/>
              </w:rPr>
              <w:t>Shot</w:t>
            </w:r>
            <w:r w:rsidR="00751997" w:rsidRPr="000253D5">
              <w:rPr>
                <w:spacing w:val="-4"/>
                <w:sz w:val="18"/>
                <w:szCs w:val="18"/>
              </w:rPr>
              <w:t>***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EE9F" w14:textId="77777777" w:rsidR="00FB79D5" w:rsidRPr="000253D5" w:rsidRDefault="00FB79D5">
            <w:pPr>
              <w:pStyle w:val="TableParagraph"/>
              <w:kinsoku w:val="0"/>
              <w:overflowPunct w:val="0"/>
              <w:spacing w:line="228" w:lineRule="exact"/>
              <w:ind w:left="107"/>
              <w:rPr>
                <w:sz w:val="18"/>
                <w:szCs w:val="18"/>
              </w:rPr>
            </w:pPr>
            <w:r w:rsidRPr="000253D5">
              <w:rPr>
                <w:sz w:val="18"/>
                <w:szCs w:val="18"/>
              </w:rPr>
              <w:t>Given</w:t>
            </w:r>
            <w:r w:rsidRPr="000253D5">
              <w:rPr>
                <w:spacing w:val="-5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only</w:t>
            </w:r>
            <w:r w:rsidRPr="000253D5">
              <w:rPr>
                <w:spacing w:val="-5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during</w:t>
            </w:r>
            <w:r w:rsidRPr="000253D5">
              <w:rPr>
                <w:spacing w:val="-4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flu</w:t>
            </w:r>
            <w:r w:rsidRPr="000253D5">
              <w:rPr>
                <w:spacing w:val="-5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season;</w:t>
            </w:r>
            <w:r w:rsidRPr="000253D5">
              <w:rPr>
                <w:spacing w:val="-5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nothing</w:t>
            </w:r>
            <w:r w:rsidRPr="000253D5">
              <w:rPr>
                <w:spacing w:val="-4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to</w:t>
            </w:r>
            <w:r w:rsidRPr="000253D5">
              <w:rPr>
                <w:spacing w:val="-5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upload</w:t>
            </w:r>
            <w:r w:rsidRPr="000253D5">
              <w:rPr>
                <w:spacing w:val="-5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until</w:t>
            </w:r>
            <w:r w:rsidRPr="000253D5">
              <w:rPr>
                <w:spacing w:val="-5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flu vaccine for most current flu season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0C86" w14:textId="77777777" w:rsidR="00FB79D5" w:rsidRPr="000253D5" w:rsidRDefault="00FB79D5">
            <w:pPr>
              <w:pStyle w:val="TableParagraph"/>
              <w:kinsoku w:val="0"/>
              <w:overflowPunct w:val="0"/>
              <w:spacing w:line="227" w:lineRule="exact"/>
              <w:ind w:left="3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B79D5" w:rsidRPr="00632567" w14:paraId="5E988364" w14:textId="77777777" w:rsidTr="008318C0">
        <w:trPr>
          <w:trHeight w:val="255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CC77" w14:textId="77777777" w:rsidR="00FB79D5" w:rsidRPr="000253D5" w:rsidRDefault="00FB79D5">
            <w:pPr>
              <w:pStyle w:val="TableParagraph"/>
              <w:kinsoku w:val="0"/>
              <w:overflowPunct w:val="0"/>
              <w:spacing w:line="210" w:lineRule="exact"/>
              <w:ind w:left="107"/>
              <w:rPr>
                <w:spacing w:val="-2"/>
                <w:sz w:val="18"/>
                <w:szCs w:val="18"/>
              </w:rPr>
            </w:pPr>
            <w:r w:rsidRPr="000253D5">
              <w:rPr>
                <w:spacing w:val="-2"/>
                <w:sz w:val="18"/>
                <w:szCs w:val="18"/>
              </w:rPr>
              <w:t>Covid</w:t>
            </w:r>
            <w:r w:rsidR="00751997" w:rsidRPr="000253D5">
              <w:rPr>
                <w:spacing w:val="-2"/>
                <w:sz w:val="18"/>
                <w:szCs w:val="18"/>
              </w:rPr>
              <w:t>***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BF28" w14:textId="77777777" w:rsidR="00FB79D5" w:rsidRPr="000253D5" w:rsidRDefault="00FB79D5">
            <w:pPr>
              <w:pStyle w:val="TableParagraph"/>
              <w:kinsoku w:val="0"/>
              <w:overflowPunct w:val="0"/>
              <w:spacing w:line="210" w:lineRule="exact"/>
              <w:ind w:left="107"/>
              <w:rPr>
                <w:spacing w:val="-2"/>
                <w:sz w:val="18"/>
                <w:szCs w:val="18"/>
              </w:rPr>
            </w:pPr>
            <w:r w:rsidRPr="000253D5">
              <w:rPr>
                <w:sz w:val="18"/>
                <w:szCs w:val="18"/>
              </w:rPr>
              <w:t>1</w:t>
            </w:r>
            <w:r w:rsidRPr="000253D5">
              <w:rPr>
                <w:spacing w:val="-3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vaccine</w:t>
            </w:r>
            <w:r w:rsidRPr="000253D5">
              <w:rPr>
                <w:spacing w:val="-1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or</w:t>
            </w:r>
            <w:r w:rsidRPr="000253D5">
              <w:rPr>
                <w:spacing w:val="-5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2</w:t>
            </w:r>
            <w:r w:rsidRPr="000253D5">
              <w:rPr>
                <w:spacing w:val="-2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vaccine</w:t>
            </w:r>
            <w:r w:rsidR="00751997" w:rsidRPr="000253D5">
              <w:rPr>
                <w:sz w:val="18"/>
                <w:szCs w:val="18"/>
              </w:rPr>
              <w:t>s</w:t>
            </w:r>
            <w:r w:rsidRPr="000253D5">
              <w:rPr>
                <w:spacing w:val="-5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based</w:t>
            </w:r>
            <w:r w:rsidRPr="000253D5">
              <w:rPr>
                <w:spacing w:val="-2"/>
                <w:sz w:val="18"/>
                <w:szCs w:val="18"/>
              </w:rPr>
              <w:t xml:space="preserve"> </w:t>
            </w:r>
            <w:r w:rsidRPr="000253D5">
              <w:rPr>
                <w:sz w:val="18"/>
                <w:szCs w:val="18"/>
              </w:rPr>
              <w:t>on</w:t>
            </w:r>
            <w:r w:rsidRPr="000253D5">
              <w:rPr>
                <w:spacing w:val="-3"/>
                <w:sz w:val="18"/>
                <w:szCs w:val="18"/>
              </w:rPr>
              <w:t xml:space="preserve"> </w:t>
            </w:r>
            <w:r w:rsidRPr="000253D5">
              <w:rPr>
                <w:spacing w:val="-2"/>
                <w:sz w:val="18"/>
                <w:szCs w:val="18"/>
              </w:rPr>
              <w:t>manufacturer</w:t>
            </w:r>
            <w:r w:rsidR="0071064E" w:rsidRPr="000253D5">
              <w:rPr>
                <w:spacing w:val="-2"/>
                <w:sz w:val="18"/>
                <w:szCs w:val="18"/>
              </w:rPr>
              <w:t>, for some programs.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37C7" w14:textId="77777777" w:rsidR="00FB79D5" w:rsidRPr="000253D5" w:rsidRDefault="00FB79D5">
            <w:pPr>
              <w:pStyle w:val="TableParagraph"/>
              <w:kinsoku w:val="0"/>
              <w:overflowPunct w:val="0"/>
              <w:spacing w:line="210" w:lineRule="exact"/>
              <w:ind w:left="3"/>
              <w:jc w:val="center"/>
              <w:rPr>
                <w:b/>
                <w:bCs/>
                <w:sz w:val="18"/>
                <w:szCs w:val="18"/>
              </w:rPr>
            </w:pPr>
            <w:r w:rsidRPr="000253D5">
              <w:rPr>
                <w:b/>
                <w:bCs/>
                <w:sz w:val="18"/>
                <w:szCs w:val="18"/>
              </w:rPr>
              <w:t>□</w:t>
            </w:r>
          </w:p>
        </w:tc>
      </w:tr>
    </w:tbl>
    <w:p w14:paraId="323E92B9" w14:textId="77777777" w:rsidR="00FB79D5" w:rsidRPr="007F6CF8" w:rsidRDefault="00FB79D5" w:rsidP="00E900A9">
      <w:pPr>
        <w:pStyle w:val="BodyText"/>
        <w:kinsoku w:val="0"/>
        <w:overflowPunct w:val="0"/>
        <w:spacing w:line="242" w:lineRule="auto"/>
        <w:ind w:left="200" w:right="616"/>
        <w:rPr>
          <w:sz w:val="18"/>
          <w:szCs w:val="18"/>
        </w:rPr>
      </w:pPr>
      <w:r w:rsidRPr="007F6CF8">
        <w:rPr>
          <w:sz w:val="18"/>
          <w:szCs w:val="18"/>
        </w:rPr>
        <w:t>*If</w:t>
      </w:r>
      <w:r w:rsidRPr="007F6CF8">
        <w:rPr>
          <w:spacing w:val="-2"/>
          <w:sz w:val="18"/>
          <w:szCs w:val="18"/>
        </w:rPr>
        <w:t xml:space="preserve"> </w:t>
      </w:r>
      <w:r w:rsidRPr="007F6CF8">
        <w:rPr>
          <w:sz w:val="18"/>
          <w:szCs w:val="18"/>
        </w:rPr>
        <w:t>a</w:t>
      </w:r>
      <w:r w:rsidRPr="007F6CF8">
        <w:rPr>
          <w:spacing w:val="-1"/>
          <w:sz w:val="18"/>
          <w:szCs w:val="18"/>
        </w:rPr>
        <w:t xml:space="preserve"> </w:t>
      </w:r>
      <w:proofErr w:type="gramStart"/>
      <w:r w:rsidRPr="007F6CF8">
        <w:rPr>
          <w:sz w:val="18"/>
          <w:szCs w:val="18"/>
        </w:rPr>
        <w:t>titer</w:t>
      </w:r>
      <w:proofErr w:type="gramEnd"/>
      <w:r w:rsidRPr="007F6CF8">
        <w:rPr>
          <w:spacing w:val="-1"/>
          <w:sz w:val="18"/>
          <w:szCs w:val="18"/>
        </w:rPr>
        <w:t xml:space="preserve"> </w:t>
      </w:r>
      <w:r w:rsidRPr="007F6CF8">
        <w:rPr>
          <w:sz w:val="18"/>
          <w:szCs w:val="18"/>
        </w:rPr>
        <w:t>is</w:t>
      </w:r>
      <w:r w:rsidRPr="007F6CF8">
        <w:rPr>
          <w:spacing w:val="-2"/>
          <w:sz w:val="18"/>
          <w:szCs w:val="18"/>
        </w:rPr>
        <w:t xml:space="preserve"> </w:t>
      </w:r>
      <w:r w:rsidRPr="007F6CF8">
        <w:rPr>
          <w:sz w:val="18"/>
          <w:szCs w:val="18"/>
        </w:rPr>
        <w:t>submitted,</w:t>
      </w:r>
      <w:r w:rsidRPr="007F6CF8">
        <w:rPr>
          <w:spacing w:val="-6"/>
          <w:sz w:val="18"/>
          <w:szCs w:val="18"/>
        </w:rPr>
        <w:t xml:space="preserve"> </w:t>
      </w:r>
      <w:r w:rsidRPr="007F6CF8">
        <w:rPr>
          <w:sz w:val="18"/>
          <w:szCs w:val="18"/>
        </w:rPr>
        <w:t>a</w:t>
      </w:r>
      <w:r w:rsidRPr="007F6CF8">
        <w:rPr>
          <w:spacing w:val="-2"/>
          <w:sz w:val="18"/>
          <w:szCs w:val="18"/>
        </w:rPr>
        <w:t xml:space="preserve"> </w:t>
      </w:r>
      <w:r w:rsidRPr="007F6CF8">
        <w:rPr>
          <w:sz w:val="18"/>
          <w:szCs w:val="18"/>
        </w:rPr>
        <w:t>laboratory</w:t>
      </w:r>
      <w:r w:rsidRPr="007F6CF8">
        <w:rPr>
          <w:spacing w:val="-6"/>
          <w:sz w:val="18"/>
          <w:szCs w:val="18"/>
        </w:rPr>
        <w:t xml:space="preserve"> </w:t>
      </w:r>
      <w:r w:rsidRPr="007F6CF8">
        <w:rPr>
          <w:sz w:val="18"/>
          <w:szCs w:val="18"/>
        </w:rPr>
        <w:t>report</w:t>
      </w:r>
      <w:r w:rsidRPr="007F6CF8">
        <w:rPr>
          <w:spacing w:val="-2"/>
          <w:sz w:val="18"/>
          <w:szCs w:val="18"/>
        </w:rPr>
        <w:t xml:space="preserve"> </w:t>
      </w:r>
      <w:r w:rsidRPr="007F6CF8">
        <w:rPr>
          <w:sz w:val="18"/>
          <w:szCs w:val="18"/>
        </w:rPr>
        <w:t>must</w:t>
      </w:r>
      <w:r w:rsidRPr="007F6CF8">
        <w:rPr>
          <w:spacing w:val="-2"/>
          <w:sz w:val="18"/>
          <w:szCs w:val="18"/>
        </w:rPr>
        <w:t xml:space="preserve"> </w:t>
      </w:r>
      <w:r w:rsidRPr="007F6CF8">
        <w:rPr>
          <w:sz w:val="18"/>
          <w:szCs w:val="18"/>
        </w:rPr>
        <w:t>be</w:t>
      </w:r>
      <w:r w:rsidRPr="007F6CF8">
        <w:rPr>
          <w:spacing w:val="-2"/>
          <w:sz w:val="18"/>
          <w:szCs w:val="18"/>
        </w:rPr>
        <w:t xml:space="preserve"> </w:t>
      </w:r>
      <w:r w:rsidRPr="007F6CF8">
        <w:rPr>
          <w:sz w:val="18"/>
          <w:szCs w:val="18"/>
        </w:rPr>
        <w:t>attached.</w:t>
      </w:r>
      <w:r w:rsidRPr="007F6CF8">
        <w:rPr>
          <w:spacing w:val="40"/>
          <w:sz w:val="18"/>
          <w:szCs w:val="18"/>
        </w:rPr>
        <w:t xml:space="preserve"> </w:t>
      </w:r>
      <w:r w:rsidRPr="007F6CF8">
        <w:rPr>
          <w:sz w:val="18"/>
          <w:szCs w:val="18"/>
        </w:rPr>
        <w:t>The</w:t>
      </w:r>
      <w:r w:rsidRPr="007F6CF8">
        <w:rPr>
          <w:spacing w:val="-2"/>
          <w:sz w:val="18"/>
          <w:szCs w:val="18"/>
        </w:rPr>
        <w:t xml:space="preserve"> </w:t>
      </w:r>
      <w:r w:rsidRPr="007F6CF8">
        <w:rPr>
          <w:sz w:val="18"/>
          <w:szCs w:val="18"/>
        </w:rPr>
        <w:t>healthcare</w:t>
      </w:r>
      <w:r w:rsidRPr="007F6CF8">
        <w:rPr>
          <w:spacing w:val="-2"/>
          <w:sz w:val="18"/>
          <w:szCs w:val="18"/>
        </w:rPr>
        <w:t xml:space="preserve"> </w:t>
      </w:r>
      <w:r w:rsidRPr="007F6CF8">
        <w:rPr>
          <w:sz w:val="18"/>
          <w:szCs w:val="18"/>
        </w:rPr>
        <w:t>provider</w:t>
      </w:r>
      <w:r w:rsidRPr="007F6CF8">
        <w:rPr>
          <w:spacing w:val="-1"/>
          <w:sz w:val="18"/>
          <w:szCs w:val="18"/>
        </w:rPr>
        <w:t xml:space="preserve"> </w:t>
      </w:r>
      <w:r w:rsidRPr="007F6CF8">
        <w:rPr>
          <w:sz w:val="18"/>
          <w:szCs w:val="18"/>
        </w:rPr>
        <w:t>should</w:t>
      </w:r>
      <w:r w:rsidRPr="007F6CF8">
        <w:rPr>
          <w:spacing w:val="-6"/>
          <w:sz w:val="18"/>
          <w:szCs w:val="18"/>
        </w:rPr>
        <w:t xml:space="preserve"> </w:t>
      </w:r>
      <w:r w:rsidRPr="007F6CF8">
        <w:rPr>
          <w:sz w:val="18"/>
          <w:szCs w:val="18"/>
        </w:rPr>
        <w:t>document</w:t>
      </w:r>
      <w:r w:rsidRPr="007F6CF8">
        <w:rPr>
          <w:spacing w:val="-2"/>
          <w:sz w:val="18"/>
          <w:szCs w:val="18"/>
        </w:rPr>
        <w:t xml:space="preserve"> </w:t>
      </w:r>
      <w:r w:rsidRPr="007F6CF8">
        <w:rPr>
          <w:sz w:val="18"/>
          <w:szCs w:val="18"/>
        </w:rPr>
        <w:t>positive</w:t>
      </w:r>
      <w:r w:rsidRPr="007F6CF8">
        <w:rPr>
          <w:spacing w:val="-2"/>
          <w:sz w:val="18"/>
          <w:szCs w:val="18"/>
        </w:rPr>
        <w:t xml:space="preserve"> </w:t>
      </w:r>
      <w:r w:rsidRPr="007F6CF8">
        <w:rPr>
          <w:sz w:val="18"/>
          <w:szCs w:val="18"/>
        </w:rPr>
        <w:t>or negative immunity.</w:t>
      </w:r>
    </w:p>
    <w:p w14:paraId="11C22473" w14:textId="77777777" w:rsidR="00FB79D5" w:rsidRPr="007F6CF8" w:rsidRDefault="00FB79D5" w:rsidP="00E900A9">
      <w:pPr>
        <w:pStyle w:val="BodyText"/>
        <w:kinsoku w:val="0"/>
        <w:overflowPunct w:val="0"/>
        <w:spacing w:line="276" w:lineRule="auto"/>
        <w:ind w:left="200" w:right="121"/>
        <w:rPr>
          <w:sz w:val="18"/>
          <w:szCs w:val="18"/>
        </w:rPr>
      </w:pPr>
      <w:r w:rsidRPr="007F6CF8">
        <w:rPr>
          <w:b/>
          <w:bCs/>
          <w:i/>
          <w:iCs/>
          <w:sz w:val="18"/>
          <w:szCs w:val="18"/>
        </w:rPr>
        <w:t>**</w:t>
      </w:r>
      <w:r w:rsidRPr="007F6CF8">
        <w:rPr>
          <w:sz w:val="18"/>
          <w:szCs w:val="18"/>
        </w:rPr>
        <w:t>If</w:t>
      </w:r>
      <w:r w:rsidRPr="007F6CF8">
        <w:rPr>
          <w:spacing w:val="-2"/>
          <w:sz w:val="18"/>
          <w:szCs w:val="18"/>
        </w:rPr>
        <w:t xml:space="preserve"> </w:t>
      </w:r>
      <w:r w:rsidRPr="007F6CF8">
        <w:rPr>
          <w:sz w:val="18"/>
          <w:szCs w:val="18"/>
        </w:rPr>
        <w:t>a</w:t>
      </w:r>
      <w:r w:rsidRPr="007F6CF8">
        <w:rPr>
          <w:spacing w:val="-1"/>
          <w:sz w:val="18"/>
          <w:szCs w:val="18"/>
        </w:rPr>
        <w:t xml:space="preserve"> </w:t>
      </w:r>
      <w:r w:rsidRPr="007F6CF8">
        <w:rPr>
          <w:sz w:val="18"/>
          <w:szCs w:val="18"/>
        </w:rPr>
        <w:t>student</w:t>
      </w:r>
      <w:r w:rsidRPr="007F6CF8">
        <w:rPr>
          <w:spacing w:val="-2"/>
          <w:sz w:val="18"/>
          <w:szCs w:val="18"/>
        </w:rPr>
        <w:t xml:space="preserve"> </w:t>
      </w:r>
      <w:r w:rsidRPr="007F6CF8">
        <w:rPr>
          <w:sz w:val="18"/>
          <w:szCs w:val="18"/>
        </w:rPr>
        <w:t>has</w:t>
      </w:r>
      <w:r w:rsidRPr="007F6CF8">
        <w:rPr>
          <w:spacing w:val="-2"/>
          <w:sz w:val="18"/>
          <w:szCs w:val="18"/>
        </w:rPr>
        <w:t xml:space="preserve"> </w:t>
      </w:r>
      <w:r w:rsidRPr="007F6CF8">
        <w:rPr>
          <w:sz w:val="18"/>
          <w:szCs w:val="18"/>
        </w:rPr>
        <w:t>had</w:t>
      </w:r>
      <w:r w:rsidRPr="007F6CF8">
        <w:rPr>
          <w:spacing w:val="-2"/>
          <w:sz w:val="18"/>
          <w:szCs w:val="18"/>
        </w:rPr>
        <w:t xml:space="preserve"> </w:t>
      </w:r>
      <w:r w:rsidRPr="007F6CF8">
        <w:rPr>
          <w:sz w:val="18"/>
          <w:szCs w:val="18"/>
        </w:rPr>
        <w:t>a</w:t>
      </w:r>
      <w:r w:rsidRPr="007F6CF8">
        <w:rPr>
          <w:spacing w:val="-1"/>
          <w:sz w:val="18"/>
          <w:szCs w:val="18"/>
        </w:rPr>
        <w:t xml:space="preserve"> </w:t>
      </w:r>
      <w:r w:rsidRPr="007F6CF8">
        <w:rPr>
          <w:sz w:val="18"/>
          <w:szCs w:val="18"/>
        </w:rPr>
        <w:t>positive</w:t>
      </w:r>
      <w:r w:rsidRPr="007F6CF8">
        <w:rPr>
          <w:spacing w:val="-2"/>
          <w:sz w:val="18"/>
          <w:szCs w:val="18"/>
        </w:rPr>
        <w:t xml:space="preserve"> </w:t>
      </w:r>
      <w:r w:rsidRPr="007F6CF8">
        <w:rPr>
          <w:sz w:val="18"/>
          <w:szCs w:val="18"/>
        </w:rPr>
        <w:t>TB</w:t>
      </w:r>
      <w:r w:rsidRPr="007F6CF8">
        <w:rPr>
          <w:spacing w:val="-4"/>
          <w:sz w:val="18"/>
          <w:szCs w:val="18"/>
        </w:rPr>
        <w:t xml:space="preserve"> </w:t>
      </w:r>
      <w:r w:rsidRPr="007F6CF8">
        <w:rPr>
          <w:sz w:val="18"/>
          <w:szCs w:val="18"/>
        </w:rPr>
        <w:t>skin</w:t>
      </w:r>
      <w:r w:rsidRPr="007F6CF8">
        <w:rPr>
          <w:spacing w:val="-2"/>
          <w:sz w:val="18"/>
          <w:szCs w:val="18"/>
        </w:rPr>
        <w:t xml:space="preserve"> </w:t>
      </w:r>
      <w:r w:rsidRPr="007F6CF8">
        <w:rPr>
          <w:sz w:val="18"/>
          <w:szCs w:val="18"/>
        </w:rPr>
        <w:t>test</w:t>
      </w:r>
      <w:r w:rsidRPr="007F6CF8">
        <w:rPr>
          <w:spacing w:val="-2"/>
          <w:sz w:val="18"/>
          <w:szCs w:val="18"/>
        </w:rPr>
        <w:t xml:space="preserve"> </w:t>
      </w:r>
      <w:r w:rsidRPr="007F6CF8">
        <w:rPr>
          <w:sz w:val="18"/>
          <w:szCs w:val="18"/>
        </w:rPr>
        <w:t>in</w:t>
      </w:r>
      <w:r w:rsidRPr="007F6CF8">
        <w:rPr>
          <w:spacing w:val="-2"/>
          <w:sz w:val="18"/>
          <w:szCs w:val="18"/>
        </w:rPr>
        <w:t xml:space="preserve"> </w:t>
      </w:r>
      <w:r w:rsidRPr="007F6CF8">
        <w:rPr>
          <w:sz w:val="18"/>
          <w:szCs w:val="18"/>
        </w:rPr>
        <w:t>the</w:t>
      </w:r>
      <w:r w:rsidRPr="007F6CF8">
        <w:rPr>
          <w:spacing w:val="-2"/>
          <w:sz w:val="18"/>
          <w:szCs w:val="18"/>
        </w:rPr>
        <w:t xml:space="preserve"> </w:t>
      </w:r>
      <w:r w:rsidRPr="007F6CF8">
        <w:rPr>
          <w:sz w:val="18"/>
          <w:szCs w:val="18"/>
        </w:rPr>
        <w:t>past, such</w:t>
      </w:r>
      <w:r w:rsidRPr="007F6CF8">
        <w:rPr>
          <w:spacing w:val="-2"/>
          <w:sz w:val="18"/>
          <w:szCs w:val="18"/>
        </w:rPr>
        <w:t xml:space="preserve"> </w:t>
      </w:r>
      <w:r w:rsidRPr="007F6CF8">
        <w:rPr>
          <w:sz w:val="18"/>
          <w:szCs w:val="18"/>
        </w:rPr>
        <w:t>as</w:t>
      </w:r>
      <w:r w:rsidRPr="007F6CF8">
        <w:rPr>
          <w:spacing w:val="-6"/>
          <w:sz w:val="18"/>
          <w:szCs w:val="18"/>
        </w:rPr>
        <w:t xml:space="preserve"> </w:t>
      </w:r>
      <w:r w:rsidRPr="007F6CF8">
        <w:rPr>
          <w:sz w:val="18"/>
          <w:szCs w:val="18"/>
        </w:rPr>
        <w:t>due</w:t>
      </w:r>
      <w:r w:rsidRPr="007F6CF8">
        <w:rPr>
          <w:spacing w:val="-2"/>
          <w:sz w:val="18"/>
          <w:szCs w:val="18"/>
        </w:rPr>
        <w:t xml:space="preserve"> </w:t>
      </w:r>
      <w:r w:rsidRPr="007F6CF8">
        <w:rPr>
          <w:sz w:val="18"/>
          <w:szCs w:val="18"/>
        </w:rPr>
        <w:t>to</w:t>
      </w:r>
      <w:r w:rsidRPr="007F6CF8">
        <w:rPr>
          <w:spacing w:val="-6"/>
          <w:sz w:val="18"/>
          <w:szCs w:val="18"/>
        </w:rPr>
        <w:t xml:space="preserve"> </w:t>
      </w:r>
      <w:r w:rsidRPr="007F6CF8">
        <w:rPr>
          <w:sz w:val="18"/>
          <w:szCs w:val="18"/>
        </w:rPr>
        <w:t>TB</w:t>
      </w:r>
      <w:r w:rsidRPr="007F6CF8">
        <w:rPr>
          <w:spacing w:val="-4"/>
          <w:sz w:val="18"/>
          <w:szCs w:val="18"/>
        </w:rPr>
        <w:t xml:space="preserve"> </w:t>
      </w:r>
      <w:r w:rsidRPr="007F6CF8">
        <w:rPr>
          <w:sz w:val="18"/>
          <w:szCs w:val="18"/>
        </w:rPr>
        <w:t>exposure/infection</w:t>
      </w:r>
      <w:r w:rsidRPr="007F6CF8">
        <w:rPr>
          <w:spacing w:val="-2"/>
          <w:sz w:val="18"/>
          <w:szCs w:val="18"/>
        </w:rPr>
        <w:t xml:space="preserve"> </w:t>
      </w:r>
      <w:r w:rsidRPr="007F6CF8">
        <w:rPr>
          <w:sz w:val="18"/>
          <w:szCs w:val="18"/>
        </w:rPr>
        <w:t>or</w:t>
      </w:r>
      <w:r w:rsidRPr="007F6CF8">
        <w:rPr>
          <w:spacing w:val="-1"/>
          <w:sz w:val="18"/>
          <w:szCs w:val="18"/>
        </w:rPr>
        <w:t xml:space="preserve"> </w:t>
      </w:r>
      <w:r w:rsidRPr="007F6CF8">
        <w:rPr>
          <w:sz w:val="18"/>
          <w:szCs w:val="18"/>
        </w:rPr>
        <w:t>receiving</w:t>
      </w:r>
      <w:r w:rsidRPr="007F6CF8">
        <w:rPr>
          <w:spacing w:val="-2"/>
          <w:sz w:val="18"/>
          <w:szCs w:val="18"/>
        </w:rPr>
        <w:t xml:space="preserve"> </w:t>
      </w:r>
      <w:r w:rsidRPr="007F6CF8">
        <w:rPr>
          <w:sz w:val="18"/>
          <w:szCs w:val="18"/>
        </w:rPr>
        <w:t>the</w:t>
      </w:r>
      <w:r w:rsidRPr="007F6CF8">
        <w:rPr>
          <w:spacing w:val="-2"/>
          <w:sz w:val="18"/>
          <w:szCs w:val="18"/>
        </w:rPr>
        <w:t xml:space="preserve"> </w:t>
      </w:r>
      <w:r w:rsidRPr="007F6CF8">
        <w:rPr>
          <w:sz w:val="18"/>
          <w:szCs w:val="18"/>
        </w:rPr>
        <w:t>BCG</w:t>
      </w:r>
      <w:r w:rsidRPr="007F6CF8">
        <w:rPr>
          <w:spacing w:val="-2"/>
          <w:sz w:val="18"/>
          <w:szCs w:val="18"/>
        </w:rPr>
        <w:t xml:space="preserve"> </w:t>
      </w:r>
      <w:r w:rsidRPr="007F6CF8">
        <w:rPr>
          <w:sz w:val="18"/>
          <w:szCs w:val="18"/>
        </w:rPr>
        <w:t>vaccine,</w:t>
      </w:r>
      <w:r w:rsidRPr="007F6CF8">
        <w:rPr>
          <w:spacing w:val="-2"/>
          <w:sz w:val="18"/>
          <w:szCs w:val="18"/>
        </w:rPr>
        <w:t xml:space="preserve"> </w:t>
      </w:r>
      <w:r w:rsidRPr="007F6CF8">
        <w:rPr>
          <w:sz w:val="18"/>
          <w:szCs w:val="18"/>
        </w:rPr>
        <w:t>a chest x-ray will be required along with the Baseline Individual TB Risk Assessment</w:t>
      </w:r>
      <w:r w:rsidR="008318C0" w:rsidRPr="007F6CF8">
        <w:rPr>
          <w:sz w:val="18"/>
          <w:szCs w:val="18"/>
        </w:rPr>
        <w:t xml:space="preserve"> (Baseline Individual TB Risk Assessment Form </w:t>
      </w:r>
      <w:r w:rsidR="008318C0" w:rsidRPr="007F6CF8">
        <w:rPr>
          <w:spacing w:val="-2"/>
          <w:sz w:val="18"/>
          <w:szCs w:val="18"/>
        </w:rPr>
        <w:t>(</w:t>
      </w:r>
      <w:hyperlink r:id="rId11" w:history="1">
        <w:r w:rsidR="008318C0" w:rsidRPr="007F6CF8">
          <w:rPr>
            <w:color w:val="1154CC"/>
            <w:spacing w:val="-2"/>
            <w:sz w:val="18"/>
            <w:szCs w:val="18"/>
            <w:u w:val="single"/>
          </w:rPr>
          <w:t>https://www.cdc.gov/tb/topic/infectioncontrol/pdf/health</w:t>
        </w:r>
      </w:hyperlink>
      <w:r w:rsidR="008318C0" w:rsidRPr="007F6CF8">
        <w:rPr>
          <w:color w:val="1154CC"/>
          <w:spacing w:val="-2"/>
          <w:sz w:val="18"/>
          <w:szCs w:val="18"/>
        </w:rPr>
        <w:t xml:space="preserve"> </w:t>
      </w:r>
      <w:hyperlink r:id="rId12" w:history="1">
        <w:r w:rsidR="008318C0" w:rsidRPr="007F6CF8">
          <w:rPr>
            <w:color w:val="1154CC"/>
            <w:spacing w:val="-2"/>
            <w:sz w:val="18"/>
            <w:szCs w:val="18"/>
            <w:u w:val="single"/>
          </w:rPr>
          <w:t>CareSettings-assessment.pdf</w:t>
        </w:r>
      </w:hyperlink>
      <w:r w:rsidR="008318C0" w:rsidRPr="007F6CF8">
        <w:rPr>
          <w:color w:val="000000"/>
          <w:spacing w:val="-2"/>
          <w:sz w:val="18"/>
          <w:szCs w:val="18"/>
        </w:rPr>
        <w:t>))</w:t>
      </w:r>
      <w:r w:rsidRPr="007F6CF8">
        <w:rPr>
          <w:sz w:val="18"/>
          <w:szCs w:val="18"/>
        </w:rPr>
        <w:t xml:space="preserve"> and TB symptom evaluation. (Note: If a PPD is positive, chest X-ray should be negative for TB disease; X-ray should be no older than 1 year and individual asymptomatic for TB).</w:t>
      </w:r>
    </w:p>
    <w:p w14:paraId="0786F0E5" w14:textId="77777777" w:rsidR="00751997" w:rsidRDefault="00751997">
      <w:pPr>
        <w:pStyle w:val="BodyText"/>
        <w:kinsoku w:val="0"/>
        <w:overflowPunct w:val="0"/>
        <w:spacing w:line="276" w:lineRule="auto"/>
        <w:ind w:left="200" w:right="121"/>
        <w:rPr>
          <w:rFonts w:ascii="Arial" w:hAnsi="Arial" w:cs="Arial"/>
          <w:sz w:val="20"/>
          <w:szCs w:val="20"/>
        </w:rPr>
        <w:sectPr w:rsidR="00751997">
          <w:pgSz w:w="12240" w:h="15840"/>
          <w:pgMar w:top="680" w:right="200" w:bottom="1160" w:left="520" w:header="0" w:footer="971" w:gutter="0"/>
          <w:cols w:space="720"/>
          <w:noEndnote/>
        </w:sectPr>
      </w:pPr>
      <w:r w:rsidRPr="007F6CF8">
        <w:rPr>
          <w:sz w:val="18"/>
          <w:szCs w:val="18"/>
        </w:rPr>
        <w:t>***Student exemptions/declinations may be allowed per agency discretion</w:t>
      </w:r>
      <w:r w:rsidR="000E58FA" w:rsidRPr="007F6CF8">
        <w:rPr>
          <w:sz w:val="18"/>
          <w:szCs w:val="18"/>
        </w:rPr>
        <w:t xml:space="preserve">.  Program requirements may differ due to clinical agency requirements. </w:t>
      </w:r>
      <w:r w:rsidR="000E58FA">
        <w:rPr>
          <w:rFonts w:ascii="Arial" w:hAnsi="Arial" w:cs="Arial"/>
          <w:sz w:val="20"/>
          <w:szCs w:val="20"/>
        </w:rPr>
        <w:t xml:space="preserve"> </w:t>
      </w:r>
    </w:p>
    <w:p w14:paraId="5ED42CE0" w14:textId="1678F5EA" w:rsidR="00FB79D5" w:rsidRDefault="00883D3B">
      <w:pPr>
        <w:pStyle w:val="BodyText"/>
        <w:kinsoku w:val="0"/>
        <w:overflowPunct w:val="0"/>
        <w:ind w:left="192"/>
        <w:rPr>
          <w:rFonts w:ascii="Arial" w:hAnsi="Arial" w:cs="Arial"/>
          <w:sz w:val="20"/>
          <w:szCs w:val="20"/>
        </w:rPr>
      </w:pPr>
      <w:bookmarkStart w:id="0" w:name="_Hlk139989935"/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61573CF4" wp14:editId="636E3876">
                <wp:extent cx="6886575" cy="517525"/>
                <wp:effectExtent l="0" t="0" r="0" b="0"/>
                <wp:docPr id="166036253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6575" cy="51752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B6128" w14:textId="77777777" w:rsidR="00FB79D5" w:rsidRDefault="00FB79D5">
                            <w:pPr>
                              <w:pStyle w:val="BodyText"/>
                              <w:kinsoku w:val="0"/>
                              <w:overflowPunct w:val="0"/>
                              <w:spacing w:before="13"/>
                              <w:ind w:left="145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FORM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 w:rsidR="00F71F8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IMMUNIZATION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RECORD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TB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SCREENING,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Be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Completed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By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="007519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Health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4"/>
                              </w:rPr>
                              <w:t>Care</w:t>
                            </w:r>
                            <w:r w:rsidR="007519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4"/>
                              </w:rPr>
                              <w:t xml:space="preserve"> Provider</w:t>
                            </w:r>
                            <w:r w:rsidR="00CA2DC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="00A418A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4"/>
                              </w:rPr>
                              <w:t>if being administered.  If not</w:t>
                            </w:r>
                            <w:r w:rsidR="006876F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4"/>
                              </w:rPr>
                              <w:t xml:space="preserve">, </w:t>
                            </w:r>
                            <w:r w:rsidR="00CA2DC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4"/>
                              </w:rPr>
                              <w:t>(Supporting Documents Required)</w:t>
                            </w:r>
                          </w:p>
                          <w:p w14:paraId="2EEB13A6" w14:textId="77777777" w:rsidR="008318C0" w:rsidRDefault="008318C0">
                            <w:pPr>
                              <w:pStyle w:val="BodyText"/>
                              <w:kinsoku w:val="0"/>
                              <w:overflowPunct w:val="0"/>
                              <w:spacing w:before="13"/>
                              <w:ind w:left="145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4"/>
                              </w:rPr>
                            </w:pPr>
                          </w:p>
                          <w:p w14:paraId="0B5D9229" w14:textId="77777777" w:rsidR="00FB79D5" w:rsidRDefault="00FB79D5">
                            <w:pPr>
                              <w:pStyle w:val="BodyText"/>
                              <w:kinsoku w:val="0"/>
                              <w:overflowPunct w:val="0"/>
                              <w:spacing w:before="1" w:line="265" w:lineRule="exact"/>
                              <w:ind w:left="145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2"/>
                              </w:rPr>
                              <w:t>Provider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573CF4" id="Text Box 11" o:spid="_x0000_s1028" type="#_x0000_t202" style="width:542.25pt;height:4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" fillcolor="silver">
                <v:textbox inset="0,0,0,0">
                  <w:txbxContent>
                    <w:p w14:paraId="479B6128" w14:textId="77777777" w:rsidR="00FB79D5" w:rsidRDefault="00FB79D5">
                      <w:pPr>
                        <w:pStyle w:val="BodyText"/>
                        <w:kinsoku w:val="0"/>
                        <w:overflowPunct w:val="0"/>
                        <w:spacing w:before="13"/>
                        <w:ind w:left="145"/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FORM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7"/>
                        </w:rPr>
                        <w:t xml:space="preserve"> </w:t>
                      </w:r>
                      <w:r w:rsidR="00F71F84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B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IMMUNIZATION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RECORD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AND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TB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SCREENING,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Be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Completed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5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By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6"/>
                        </w:rPr>
                        <w:t xml:space="preserve"> </w:t>
                      </w:r>
                      <w:r w:rsidR="00751997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Health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4"/>
                        </w:rPr>
                        <w:t>Care</w:t>
                      </w:r>
                      <w:r w:rsidR="00751997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4"/>
                        </w:rPr>
                        <w:t xml:space="preserve"> Provider</w:t>
                      </w:r>
                      <w:r w:rsidR="00CA2DC1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4"/>
                        </w:rPr>
                        <w:t xml:space="preserve"> </w:t>
                      </w:r>
                      <w:r w:rsidR="00A418A6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4"/>
                        </w:rPr>
                        <w:t>if being administered.  If not</w:t>
                      </w:r>
                      <w:r w:rsidR="006876FB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4"/>
                        </w:rPr>
                        <w:t xml:space="preserve">, </w:t>
                      </w:r>
                      <w:r w:rsidR="00CA2DC1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4"/>
                        </w:rPr>
                        <w:t>(Supporting Documents Required)</w:t>
                      </w:r>
                    </w:p>
                    <w:p w14:paraId="2EEB13A6" w14:textId="77777777" w:rsidR="008318C0" w:rsidRDefault="008318C0">
                      <w:pPr>
                        <w:pStyle w:val="BodyText"/>
                        <w:kinsoku w:val="0"/>
                        <w:overflowPunct w:val="0"/>
                        <w:spacing w:before="13"/>
                        <w:ind w:left="145"/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4"/>
                        </w:rPr>
                      </w:pPr>
                    </w:p>
                    <w:p w14:paraId="0B5D9229" w14:textId="77777777" w:rsidR="00FB79D5" w:rsidRDefault="00FB79D5">
                      <w:pPr>
                        <w:pStyle w:val="BodyText"/>
                        <w:kinsoku w:val="0"/>
                        <w:overflowPunct w:val="0"/>
                        <w:spacing w:before="1" w:line="265" w:lineRule="exact"/>
                        <w:ind w:left="145"/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2"/>
                        </w:rPr>
                        <w:t>Provider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End w:id="0"/>
    </w:p>
    <w:p w14:paraId="4B4E2182" w14:textId="77777777" w:rsidR="00732C71" w:rsidRDefault="00732C71">
      <w:pPr>
        <w:pStyle w:val="BodyText"/>
        <w:kinsoku w:val="0"/>
        <w:overflowPunct w:val="0"/>
        <w:rPr>
          <w:rFonts w:ascii="Arial" w:hAnsi="Arial" w:cs="Arial"/>
          <w:sz w:val="20"/>
          <w:szCs w:val="20"/>
        </w:rPr>
      </w:pPr>
      <w:bookmarkStart w:id="1" w:name="_Hlk139989955"/>
    </w:p>
    <w:p w14:paraId="71394CBF" w14:textId="77777777" w:rsidR="00AE6CDD" w:rsidRDefault="00AE6CDD">
      <w:pPr>
        <w:pStyle w:val="BodyText"/>
        <w:kinsoku w:val="0"/>
        <w:overflowPunct w:val="0"/>
        <w:rPr>
          <w:rFonts w:ascii="Arial" w:hAnsi="Arial" w:cs="Arial"/>
          <w:sz w:val="20"/>
          <w:szCs w:val="20"/>
        </w:rPr>
      </w:pPr>
    </w:p>
    <w:p w14:paraId="0F6845DB" w14:textId="77777777" w:rsidR="006876FB" w:rsidRDefault="00FB79D5" w:rsidP="00732C71">
      <w:pPr>
        <w:pStyle w:val="BodyText"/>
        <w:pBdr>
          <w:top w:val="single" w:sz="4" w:space="1" w:color="auto"/>
        </w:pBdr>
        <w:tabs>
          <w:tab w:val="left" w:pos="3260"/>
          <w:tab w:val="left" w:pos="5241"/>
          <w:tab w:val="left" w:pos="8574"/>
        </w:tabs>
        <w:kinsoku w:val="0"/>
        <w:overflowPunct w:val="0"/>
        <w:spacing w:before="11"/>
        <w:ind w:left="200"/>
        <w:rPr>
          <w:rFonts w:ascii="Arial" w:hAnsi="Arial" w:cs="Arial"/>
          <w:spacing w:val="-2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LAST NAME</w:t>
      </w:r>
      <w:r>
        <w:rPr>
          <w:rFonts w:ascii="Arial" w:hAnsi="Arial" w:cs="Arial"/>
          <w:spacing w:val="-1"/>
          <w:sz w:val="18"/>
          <w:szCs w:val="18"/>
        </w:rPr>
        <w:t xml:space="preserve"> </w:t>
      </w:r>
      <w:r>
        <w:rPr>
          <w:rFonts w:ascii="Arial" w:hAnsi="Arial" w:cs="Arial"/>
          <w:spacing w:val="-2"/>
          <w:sz w:val="18"/>
          <w:szCs w:val="18"/>
        </w:rPr>
        <w:t>(print)</w:t>
      </w:r>
      <w:r>
        <w:rPr>
          <w:rFonts w:ascii="Arial" w:hAnsi="Arial" w:cs="Arial"/>
          <w:sz w:val="18"/>
          <w:szCs w:val="18"/>
        </w:rPr>
        <w:tab/>
        <w:t>FIRST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pacing w:val="-4"/>
          <w:sz w:val="18"/>
          <w:szCs w:val="18"/>
        </w:rPr>
        <w:t>NAME</w:t>
      </w:r>
      <w:r>
        <w:rPr>
          <w:rFonts w:ascii="Arial" w:hAnsi="Arial" w:cs="Arial"/>
          <w:sz w:val="18"/>
          <w:szCs w:val="18"/>
        </w:rPr>
        <w:tab/>
      </w:r>
      <w:r w:rsidR="005F70AA">
        <w:rPr>
          <w:rFonts w:ascii="Arial" w:hAnsi="Arial" w:cs="Arial"/>
          <w:sz w:val="18"/>
          <w:szCs w:val="18"/>
        </w:rPr>
        <w:t xml:space="preserve">              </w:t>
      </w:r>
      <w:r>
        <w:rPr>
          <w:rFonts w:ascii="Arial" w:hAnsi="Arial" w:cs="Arial"/>
          <w:spacing w:val="-2"/>
          <w:sz w:val="18"/>
          <w:szCs w:val="18"/>
        </w:rPr>
        <w:t>MIDDLE/MAIDEN</w:t>
      </w:r>
      <w:r>
        <w:rPr>
          <w:rFonts w:ascii="Arial" w:hAnsi="Arial" w:cs="Arial"/>
          <w:sz w:val="18"/>
          <w:szCs w:val="18"/>
        </w:rPr>
        <w:tab/>
      </w:r>
      <w:r w:rsidR="005F70AA">
        <w:rPr>
          <w:rFonts w:ascii="Arial" w:hAnsi="Arial" w:cs="Arial"/>
          <w:sz w:val="18"/>
          <w:szCs w:val="18"/>
        </w:rPr>
        <w:t xml:space="preserve">         </w:t>
      </w:r>
      <w:r>
        <w:rPr>
          <w:rFonts w:ascii="Arial" w:hAnsi="Arial" w:cs="Arial"/>
          <w:sz w:val="18"/>
          <w:szCs w:val="18"/>
        </w:rPr>
        <w:t>DATE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OF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spacing w:val="-2"/>
          <w:sz w:val="18"/>
          <w:szCs w:val="18"/>
        </w:rPr>
        <w:t>BIRTH(MO/DA/YR)</w:t>
      </w:r>
      <w:bookmarkEnd w:id="1"/>
    </w:p>
    <w:p w14:paraId="2E4C9CEE" w14:textId="77777777" w:rsidR="006876FB" w:rsidRDefault="006876FB" w:rsidP="006876FB">
      <w:pPr>
        <w:pStyle w:val="BodyText"/>
        <w:tabs>
          <w:tab w:val="left" w:pos="3260"/>
          <w:tab w:val="left" w:pos="5241"/>
          <w:tab w:val="left" w:pos="8574"/>
        </w:tabs>
        <w:kinsoku w:val="0"/>
        <w:overflowPunct w:val="0"/>
        <w:spacing w:before="11"/>
        <w:ind w:left="200"/>
        <w:rPr>
          <w:rFonts w:ascii="Arial" w:hAnsi="Arial" w:cs="Arial"/>
          <w:spacing w:val="-2"/>
          <w:sz w:val="18"/>
          <w:szCs w:val="18"/>
        </w:rPr>
      </w:pPr>
    </w:p>
    <w:tbl>
      <w:tblPr>
        <w:tblStyle w:val="TableGrid"/>
        <w:tblpPr w:leftFromText="180" w:rightFromText="180" w:vertAnchor="text" w:tblpY="1"/>
        <w:tblOverlap w:val="never"/>
        <w:tblW w:w="11175" w:type="dxa"/>
        <w:tblLayout w:type="fixed"/>
        <w:tblLook w:val="04A0" w:firstRow="1" w:lastRow="0" w:firstColumn="1" w:lastColumn="0" w:noHBand="0" w:noVBand="1"/>
      </w:tblPr>
      <w:tblGrid>
        <w:gridCol w:w="1143"/>
        <w:gridCol w:w="1759"/>
        <w:gridCol w:w="2111"/>
        <w:gridCol w:w="1935"/>
        <w:gridCol w:w="2111"/>
        <w:gridCol w:w="2116"/>
      </w:tblGrid>
      <w:tr w:rsidR="008046FD" w:rsidRPr="003C2BCA" w14:paraId="67181807" w14:textId="77777777" w:rsidTr="00A85E98">
        <w:trPr>
          <w:cantSplit/>
          <w:trHeight w:val="1129"/>
        </w:trPr>
        <w:tc>
          <w:tcPr>
            <w:tcW w:w="1143" w:type="dxa"/>
            <w:vMerge w:val="restart"/>
            <w:shd w:val="clear" w:color="auto" w:fill="BFBFBF"/>
            <w:textDirection w:val="btLr"/>
          </w:tcPr>
          <w:p w14:paraId="4C2D1D0B" w14:textId="77777777" w:rsidR="008046FD" w:rsidRPr="008338B9" w:rsidRDefault="008046FD" w:rsidP="00CF482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Measles, Mumps, Rubella </w:t>
            </w:r>
            <w:r w:rsidRPr="008338B9">
              <w:rPr>
                <w:rFonts w:ascii="Times New Roman" w:hAnsi="Times New Roman" w:cs="Times New Roman"/>
                <w:b/>
              </w:rPr>
              <w:t>(MMR)</w:t>
            </w:r>
          </w:p>
          <w:p w14:paraId="79C00CE1" w14:textId="77777777" w:rsidR="008046FD" w:rsidRDefault="008046FD" w:rsidP="00CF482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9" w:type="dxa"/>
          </w:tcPr>
          <w:p w14:paraId="57BB046E" w14:textId="77777777" w:rsidR="008046FD" w:rsidRDefault="008046FD" w:rsidP="002A3A26">
            <w:pPr>
              <w:rPr>
                <w:rFonts w:ascii="Times New Roman" w:hAnsi="Times New Roman" w:cs="Times New Roman"/>
              </w:rPr>
            </w:pPr>
          </w:p>
          <w:p w14:paraId="3CA5D0FE" w14:textId="77777777" w:rsidR="008046FD" w:rsidRDefault="008046FD" w:rsidP="002A3A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doses of MMR</w:t>
            </w:r>
          </w:p>
          <w:p w14:paraId="404F82BB" w14:textId="77777777" w:rsidR="008046FD" w:rsidRDefault="008046FD" w:rsidP="002A3A26">
            <w:pPr>
              <w:rPr>
                <w:rFonts w:ascii="Times New Roman" w:hAnsi="Times New Roman" w:cs="Times New Roman"/>
              </w:rPr>
            </w:pPr>
          </w:p>
          <w:p w14:paraId="45570D56" w14:textId="77777777" w:rsidR="008046FD" w:rsidRPr="00FA4C9C" w:rsidRDefault="008046FD" w:rsidP="002A3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37A76812" w14:textId="77777777" w:rsidR="008046FD" w:rsidRPr="00C36D2E" w:rsidRDefault="008046FD" w:rsidP="002A3A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C36D2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MMR </w:t>
            </w:r>
            <w:proofErr w:type="spellStart"/>
            <w:r w:rsidRPr="00C36D2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Dose</w:t>
            </w:r>
            <w:proofErr w:type="spellEnd"/>
            <w:r w:rsidRPr="00C36D2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</w:t>
            </w:r>
          </w:p>
          <w:p w14:paraId="2C504D7C" w14:textId="77777777" w:rsidR="008046FD" w:rsidRPr="00C36D2E" w:rsidRDefault="008046FD" w:rsidP="002A3A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  <w:p w14:paraId="1FB96ACF" w14:textId="77777777" w:rsidR="008046FD" w:rsidRPr="00C36D2E" w:rsidRDefault="008046FD" w:rsidP="002A3A2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C36D2E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____ /____ /______</w:t>
            </w:r>
          </w:p>
          <w:p w14:paraId="27435C18" w14:textId="77777777" w:rsidR="008046FD" w:rsidRPr="00C36D2E" w:rsidRDefault="008046FD" w:rsidP="002A3A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C36D2E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MM    DD   YY</w:t>
            </w:r>
            <w:r w:rsidRPr="00C36D2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935" w:type="dxa"/>
          </w:tcPr>
          <w:p w14:paraId="5E30D6D7" w14:textId="77777777" w:rsidR="008046FD" w:rsidRPr="00C36D2E" w:rsidRDefault="008046FD" w:rsidP="002A3A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C36D2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MMR </w:t>
            </w:r>
            <w:proofErr w:type="spellStart"/>
            <w:r w:rsidRPr="00C36D2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Dose</w:t>
            </w:r>
            <w:proofErr w:type="spellEnd"/>
            <w:r w:rsidRPr="00C36D2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2</w:t>
            </w:r>
          </w:p>
          <w:p w14:paraId="12AED2F2" w14:textId="77777777" w:rsidR="008046FD" w:rsidRPr="00C36D2E" w:rsidRDefault="008046FD" w:rsidP="002A3A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  <w:p w14:paraId="57DF4369" w14:textId="77777777" w:rsidR="008046FD" w:rsidRPr="00C36D2E" w:rsidRDefault="008046FD" w:rsidP="002A3A2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C36D2E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____ /____ /______</w:t>
            </w:r>
          </w:p>
          <w:p w14:paraId="2B2A0782" w14:textId="77777777" w:rsidR="008046FD" w:rsidRPr="00C36D2E" w:rsidRDefault="008046FD" w:rsidP="002A3A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C36D2E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MM    DD   YY</w:t>
            </w:r>
            <w:r w:rsidRPr="00C36D2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4223" w:type="dxa"/>
            <w:gridSpan w:val="2"/>
            <w:shd w:val="clear" w:color="auto" w:fill="A6A6A6" w:themeFill="background1" w:themeFillShade="A6"/>
          </w:tcPr>
          <w:p w14:paraId="066EE371" w14:textId="77777777" w:rsidR="008046FD" w:rsidRPr="00C36D2E" w:rsidRDefault="008046FD" w:rsidP="002A3A26">
            <w:pPr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0E58FA" w:rsidRPr="00FA4C9C" w14:paraId="49E5EF2E" w14:textId="77777777" w:rsidTr="00A85E98">
        <w:trPr>
          <w:trHeight w:val="223"/>
        </w:trPr>
        <w:tc>
          <w:tcPr>
            <w:tcW w:w="1143" w:type="dxa"/>
            <w:vMerge/>
            <w:shd w:val="clear" w:color="auto" w:fill="BFBFBF"/>
          </w:tcPr>
          <w:p w14:paraId="225EA44E" w14:textId="77777777" w:rsidR="00CF482F" w:rsidRPr="00C36D2E" w:rsidRDefault="00CF482F" w:rsidP="00CF482F">
            <w:pPr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0031" w:type="dxa"/>
            <w:gridSpan w:val="5"/>
            <w:shd w:val="clear" w:color="auto" w:fill="D9D9D9"/>
          </w:tcPr>
          <w:p w14:paraId="23D1FD0F" w14:textId="77777777" w:rsidR="00CF482F" w:rsidRPr="008046FD" w:rsidRDefault="00CF482F" w:rsidP="002A3A26">
            <w:pPr>
              <w:rPr>
                <w:rFonts w:ascii="Times New Roman" w:hAnsi="Times New Roman" w:cs="Times New Roman"/>
                <w:b/>
                <w:bCs/>
              </w:rPr>
            </w:pPr>
            <w:r w:rsidRPr="008046FD">
              <w:rPr>
                <w:rFonts w:ascii="Times New Roman" w:hAnsi="Times New Roman" w:cs="Times New Roman"/>
                <w:b/>
                <w:bCs/>
              </w:rPr>
              <w:t>OR</w:t>
            </w:r>
          </w:p>
        </w:tc>
      </w:tr>
      <w:tr w:rsidR="008046FD" w:rsidRPr="00FA4C9C" w14:paraId="455C0DEC" w14:textId="77777777" w:rsidTr="00A85E98">
        <w:trPr>
          <w:trHeight w:val="1800"/>
        </w:trPr>
        <w:tc>
          <w:tcPr>
            <w:tcW w:w="1143" w:type="dxa"/>
            <w:vMerge/>
            <w:shd w:val="clear" w:color="auto" w:fill="BFBFBF"/>
          </w:tcPr>
          <w:p w14:paraId="1515A389" w14:textId="77777777" w:rsidR="008046FD" w:rsidRDefault="008046FD" w:rsidP="00CF4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14:paraId="7A2F80DA" w14:textId="77777777" w:rsidR="008046FD" w:rsidRPr="000F47E2" w:rsidRDefault="008046FD" w:rsidP="002A3A26">
            <w:pPr>
              <w:rPr>
                <w:rFonts w:ascii="Times New Roman" w:hAnsi="Times New Roman" w:cs="Times New Roman"/>
              </w:rPr>
            </w:pPr>
            <w:r w:rsidRPr="000F47E2">
              <w:rPr>
                <w:rFonts w:ascii="Times New Roman" w:hAnsi="Times New Roman" w:cs="Times New Roman"/>
              </w:rPr>
              <w:t>Blood test titer confirming immunit</w:t>
            </w:r>
            <w:r>
              <w:rPr>
                <w:rFonts w:ascii="Times New Roman" w:hAnsi="Times New Roman" w:cs="Times New Roman"/>
              </w:rPr>
              <w:t xml:space="preserve">y </w:t>
            </w:r>
            <w:r w:rsidRPr="000F47E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results of titer must be documented by provider</w:t>
            </w:r>
            <w:r w:rsidRPr="000F47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1" w:type="dxa"/>
          </w:tcPr>
          <w:p w14:paraId="0B6F3358" w14:textId="77777777" w:rsidR="008046FD" w:rsidRDefault="008046FD" w:rsidP="002A3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Measles Titer</w:t>
            </w:r>
          </w:p>
          <w:p w14:paraId="44116C18" w14:textId="77777777" w:rsidR="008046FD" w:rsidRDefault="008046FD" w:rsidP="002A3A26">
            <w:pPr>
              <w:jc w:val="center"/>
              <w:rPr>
                <w:rFonts w:ascii="Times New Roman" w:hAnsi="Times New Roman" w:cs="Times New Roman"/>
              </w:rPr>
            </w:pPr>
          </w:p>
          <w:p w14:paraId="6B6CA63D" w14:textId="77777777" w:rsidR="008046FD" w:rsidRPr="00A15C2D" w:rsidRDefault="008046FD" w:rsidP="002A3A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____ /___</w:t>
            </w:r>
            <w:proofErr w:type="gramStart"/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_ /_</w:t>
            </w:r>
            <w:proofErr w:type="gramEnd"/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</w:p>
          <w:p w14:paraId="423263FA" w14:textId="77777777" w:rsidR="008046FD" w:rsidRDefault="008046FD" w:rsidP="002A3A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MM    DD   YY</w:t>
            </w:r>
          </w:p>
          <w:p w14:paraId="2232445D" w14:textId="77777777" w:rsidR="008046FD" w:rsidRDefault="008046FD" w:rsidP="002A3A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7575C1" w14:textId="77777777" w:rsidR="008046FD" w:rsidRPr="00170185" w:rsidRDefault="008046FD" w:rsidP="002A3A26">
            <w:pPr>
              <w:jc w:val="center"/>
              <w:rPr>
                <w:rFonts w:ascii="Times New Roman" w:hAnsi="Times New Roman" w:cs="Times New Roman"/>
              </w:rPr>
            </w:pPr>
            <w:r w:rsidRPr="00170185">
              <w:rPr>
                <w:rFonts w:ascii="Times New Roman" w:hAnsi="Times New Roman" w:cs="Times New Roman"/>
              </w:rPr>
              <w:t>Titer Result</w:t>
            </w:r>
          </w:p>
          <w:p w14:paraId="1E336261" w14:textId="77777777" w:rsidR="008046FD" w:rsidRPr="00170185" w:rsidRDefault="008046FD" w:rsidP="002A3A2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3451E10E" w14:textId="77777777" w:rsidR="008046FD" w:rsidRPr="00170185" w:rsidRDefault="008046FD" w:rsidP="002A3A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0185">
              <w:rPr>
                <w:rFonts w:ascii="Times New Roman" w:hAnsi="Times New Roman" w:cs="Times New Roman"/>
                <w:sz w:val="18"/>
                <w:szCs w:val="18"/>
              </w:rPr>
              <w:t>_____________</w:t>
            </w:r>
          </w:p>
        </w:tc>
        <w:tc>
          <w:tcPr>
            <w:tcW w:w="1935" w:type="dxa"/>
          </w:tcPr>
          <w:p w14:paraId="4433AA4E" w14:textId="77777777" w:rsidR="008046FD" w:rsidRDefault="008046FD" w:rsidP="002A3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Mumps Titer</w:t>
            </w:r>
          </w:p>
          <w:p w14:paraId="0D195279" w14:textId="77777777" w:rsidR="008046FD" w:rsidRDefault="008046FD" w:rsidP="002A3A26">
            <w:pPr>
              <w:jc w:val="center"/>
              <w:rPr>
                <w:rFonts w:ascii="Times New Roman" w:hAnsi="Times New Roman" w:cs="Times New Roman"/>
              </w:rPr>
            </w:pPr>
          </w:p>
          <w:p w14:paraId="1F7DA129" w14:textId="77777777" w:rsidR="008046FD" w:rsidRPr="00A15C2D" w:rsidRDefault="008046FD" w:rsidP="002A3A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____ /___</w:t>
            </w:r>
            <w:proofErr w:type="gramStart"/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_ /_</w:t>
            </w:r>
            <w:proofErr w:type="gramEnd"/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</w:p>
          <w:p w14:paraId="319C5406" w14:textId="77777777" w:rsidR="008046FD" w:rsidRDefault="008046FD" w:rsidP="002A3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MM    DD   YY</w:t>
            </w:r>
          </w:p>
          <w:p w14:paraId="55503183" w14:textId="77777777" w:rsidR="008046FD" w:rsidRPr="00170185" w:rsidRDefault="008046FD" w:rsidP="002A3A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884570" w14:textId="77777777" w:rsidR="008046FD" w:rsidRPr="00170185" w:rsidRDefault="008046FD" w:rsidP="002A3A26">
            <w:pPr>
              <w:jc w:val="center"/>
              <w:rPr>
                <w:rFonts w:ascii="Times New Roman" w:hAnsi="Times New Roman" w:cs="Times New Roman"/>
              </w:rPr>
            </w:pPr>
            <w:r w:rsidRPr="00170185">
              <w:rPr>
                <w:rFonts w:ascii="Times New Roman" w:hAnsi="Times New Roman" w:cs="Times New Roman"/>
              </w:rPr>
              <w:t>Titer Result</w:t>
            </w:r>
          </w:p>
          <w:p w14:paraId="06DC7ACF" w14:textId="77777777" w:rsidR="008046FD" w:rsidRPr="00170185" w:rsidRDefault="008046FD" w:rsidP="002A3A2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5360159D" w14:textId="77777777" w:rsidR="008046FD" w:rsidRPr="00170185" w:rsidRDefault="008046FD" w:rsidP="002A3A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0185">
              <w:rPr>
                <w:rFonts w:ascii="Times New Roman" w:hAnsi="Times New Roman" w:cs="Times New Roman"/>
                <w:sz w:val="18"/>
                <w:szCs w:val="18"/>
              </w:rPr>
              <w:t>_____________</w:t>
            </w:r>
          </w:p>
        </w:tc>
        <w:tc>
          <w:tcPr>
            <w:tcW w:w="2111" w:type="dxa"/>
          </w:tcPr>
          <w:p w14:paraId="282A1924" w14:textId="77777777" w:rsidR="008046FD" w:rsidRDefault="008046FD" w:rsidP="002A3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Rubella Titer</w:t>
            </w:r>
          </w:p>
          <w:p w14:paraId="721347DA" w14:textId="77777777" w:rsidR="008046FD" w:rsidRDefault="008046FD" w:rsidP="002A3A26">
            <w:pPr>
              <w:jc w:val="center"/>
              <w:rPr>
                <w:rFonts w:ascii="Times New Roman" w:hAnsi="Times New Roman" w:cs="Times New Roman"/>
              </w:rPr>
            </w:pPr>
          </w:p>
          <w:p w14:paraId="68B864DD" w14:textId="77777777" w:rsidR="008046FD" w:rsidRPr="00A15C2D" w:rsidRDefault="008046FD" w:rsidP="002A3A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____ /___</w:t>
            </w:r>
            <w:proofErr w:type="gramStart"/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_ /_</w:t>
            </w:r>
            <w:proofErr w:type="gramEnd"/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</w:p>
          <w:p w14:paraId="05025711" w14:textId="77777777" w:rsidR="008046FD" w:rsidRDefault="008046FD" w:rsidP="002A3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MM    DD   YY</w:t>
            </w:r>
            <w:r w:rsidRPr="00FA4C9C">
              <w:rPr>
                <w:rFonts w:ascii="Times New Roman" w:hAnsi="Times New Roman" w:cs="Times New Roman"/>
              </w:rPr>
              <w:t xml:space="preserve"> </w:t>
            </w:r>
          </w:p>
          <w:p w14:paraId="45D2E66A" w14:textId="77777777" w:rsidR="008046FD" w:rsidRPr="00170185" w:rsidRDefault="008046FD" w:rsidP="002A3A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DE5609" w14:textId="77777777" w:rsidR="008046FD" w:rsidRPr="00170185" w:rsidRDefault="008046FD" w:rsidP="002A3A26">
            <w:pPr>
              <w:jc w:val="center"/>
              <w:rPr>
                <w:rFonts w:ascii="Times New Roman" w:hAnsi="Times New Roman" w:cs="Times New Roman"/>
              </w:rPr>
            </w:pPr>
            <w:r w:rsidRPr="00170185">
              <w:rPr>
                <w:rFonts w:ascii="Times New Roman" w:hAnsi="Times New Roman" w:cs="Times New Roman"/>
              </w:rPr>
              <w:t>Titer Result</w:t>
            </w:r>
          </w:p>
          <w:p w14:paraId="5A9775D4" w14:textId="77777777" w:rsidR="008046FD" w:rsidRPr="00170185" w:rsidRDefault="008046FD" w:rsidP="002A3A2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F9028B1" w14:textId="77777777" w:rsidR="008046FD" w:rsidRPr="00170185" w:rsidRDefault="008046FD" w:rsidP="002A3A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0185">
              <w:rPr>
                <w:rFonts w:ascii="Times New Roman" w:hAnsi="Times New Roman" w:cs="Times New Roman"/>
                <w:sz w:val="18"/>
                <w:szCs w:val="18"/>
              </w:rPr>
              <w:t>_____________</w:t>
            </w:r>
          </w:p>
        </w:tc>
        <w:tc>
          <w:tcPr>
            <w:tcW w:w="2111" w:type="dxa"/>
            <w:shd w:val="clear" w:color="auto" w:fill="A6A6A6" w:themeFill="background1" w:themeFillShade="A6"/>
          </w:tcPr>
          <w:p w14:paraId="587616F8" w14:textId="77777777" w:rsidR="008046FD" w:rsidRPr="00FA4C9C" w:rsidRDefault="008046FD" w:rsidP="002A3A26">
            <w:pPr>
              <w:jc w:val="center"/>
              <w:rPr>
                <w:rFonts w:ascii="Times New Roman" w:hAnsi="Times New Roman" w:cs="Times New Roman"/>
              </w:rPr>
            </w:pPr>
            <w:r w:rsidRPr="00FA4C9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046FD" w:rsidRPr="00FA4C9C" w14:paraId="40D2B308" w14:textId="77777777" w:rsidTr="00A85E98">
        <w:trPr>
          <w:cantSplit/>
          <w:trHeight w:val="91"/>
        </w:trPr>
        <w:tc>
          <w:tcPr>
            <w:tcW w:w="11175" w:type="dxa"/>
            <w:gridSpan w:val="6"/>
            <w:shd w:val="clear" w:color="auto" w:fill="000000" w:themeFill="text1"/>
            <w:textDirection w:val="btLr"/>
          </w:tcPr>
          <w:p w14:paraId="778EEACD" w14:textId="77777777" w:rsidR="008046FD" w:rsidRPr="00FA4C9C" w:rsidRDefault="008046FD" w:rsidP="002A3A26">
            <w:pPr>
              <w:rPr>
                <w:rFonts w:ascii="Times New Roman" w:hAnsi="Times New Roman" w:cs="Times New Roman"/>
              </w:rPr>
            </w:pPr>
          </w:p>
        </w:tc>
      </w:tr>
      <w:tr w:rsidR="008046FD" w:rsidRPr="00FA4C9C" w14:paraId="2CFA8E2A" w14:textId="77777777" w:rsidTr="00A85E98">
        <w:trPr>
          <w:cantSplit/>
          <w:trHeight w:val="1355"/>
        </w:trPr>
        <w:tc>
          <w:tcPr>
            <w:tcW w:w="1143" w:type="dxa"/>
            <w:vMerge w:val="restart"/>
            <w:shd w:val="clear" w:color="auto" w:fill="BFBFBF"/>
            <w:textDirection w:val="btLr"/>
          </w:tcPr>
          <w:p w14:paraId="6E2B1DC8" w14:textId="77777777" w:rsidR="008046FD" w:rsidRPr="00A15C2D" w:rsidRDefault="008046FD" w:rsidP="00CF482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bookmarkStart w:id="2" w:name="_Hlk139989059"/>
            <w:bookmarkStart w:id="3" w:name="_Hlk139988900"/>
            <w:r w:rsidRPr="00A15C2D">
              <w:rPr>
                <w:rFonts w:ascii="Times New Roman" w:hAnsi="Times New Roman" w:cs="Times New Roman"/>
                <w:b/>
              </w:rPr>
              <w:t>Hepatitis B</w:t>
            </w:r>
          </w:p>
        </w:tc>
        <w:tc>
          <w:tcPr>
            <w:tcW w:w="1759" w:type="dxa"/>
          </w:tcPr>
          <w:p w14:paraId="072286BC" w14:textId="77777777" w:rsidR="008046FD" w:rsidRPr="004B6314" w:rsidRDefault="008046FD" w:rsidP="002A3A26">
            <w:pPr>
              <w:rPr>
                <w:rFonts w:ascii="Times New Roman" w:hAnsi="Times New Roman" w:cs="Times New Roman"/>
              </w:rPr>
            </w:pPr>
            <w:r w:rsidRPr="004B6314">
              <w:rPr>
                <w:rFonts w:ascii="Times New Roman" w:hAnsi="Times New Roman" w:cs="Times New Roman"/>
              </w:rPr>
              <w:t xml:space="preserve">3 doses of </w:t>
            </w:r>
          </w:p>
          <w:p w14:paraId="52977E30" w14:textId="77777777" w:rsidR="008046FD" w:rsidRPr="00C418E7" w:rsidRDefault="008046FD" w:rsidP="002A3A26">
            <w:pPr>
              <w:rPr>
                <w:rFonts w:ascii="Times New Roman" w:hAnsi="Times New Roman" w:cs="Times New Roman"/>
              </w:rPr>
            </w:pPr>
            <w:r w:rsidRPr="004B6314">
              <w:rPr>
                <w:rFonts w:ascii="Times New Roman" w:hAnsi="Times New Roman" w:cs="Times New Roman"/>
              </w:rPr>
              <w:t>Hepatitis B Vaccination</w:t>
            </w:r>
            <w:r>
              <w:rPr>
                <w:rFonts w:ascii="Times New Roman" w:hAnsi="Times New Roman" w:cs="Times New Roman"/>
              </w:rPr>
              <w:t>, OR 2 doses as adult series</w:t>
            </w:r>
          </w:p>
        </w:tc>
        <w:tc>
          <w:tcPr>
            <w:tcW w:w="2111" w:type="dxa"/>
          </w:tcPr>
          <w:p w14:paraId="18D0D181" w14:textId="77777777" w:rsidR="008046FD" w:rsidRDefault="008046FD" w:rsidP="002A3A2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Hep</w:t>
            </w:r>
            <w:proofErr w:type="gramEnd"/>
            <w:r>
              <w:rPr>
                <w:rFonts w:ascii="Times New Roman" w:hAnsi="Times New Roman" w:cs="Times New Roman"/>
              </w:rPr>
              <w:t xml:space="preserve"> B Dose 1</w:t>
            </w:r>
          </w:p>
          <w:p w14:paraId="1E020214" w14:textId="77777777" w:rsidR="008046FD" w:rsidRDefault="008046FD" w:rsidP="002A3A26">
            <w:pPr>
              <w:jc w:val="center"/>
              <w:rPr>
                <w:rFonts w:ascii="Times New Roman" w:hAnsi="Times New Roman" w:cs="Times New Roman"/>
              </w:rPr>
            </w:pPr>
          </w:p>
          <w:p w14:paraId="4E16864B" w14:textId="77777777" w:rsidR="008046FD" w:rsidRPr="00A15C2D" w:rsidRDefault="008046FD" w:rsidP="002A3A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____ /___</w:t>
            </w:r>
            <w:proofErr w:type="gramStart"/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_ /_</w:t>
            </w:r>
            <w:proofErr w:type="gramEnd"/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</w:p>
          <w:p w14:paraId="512ABA98" w14:textId="77777777" w:rsidR="008046FD" w:rsidRPr="00FA4C9C" w:rsidRDefault="008046FD" w:rsidP="002A3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MM    DD   YY</w:t>
            </w:r>
          </w:p>
        </w:tc>
        <w:tc>
          <w:tcPr>
            <w:tcW w:w="1935" w:type="dxa"/>
          </w:tcPr>
          <w:p w14:paraId="6F4540C4" w14:textId="77777777" w:rsidR="008046FD" w:rsidRDefault="008046FD" w:rsidP="002A3A2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344CF">
              <w:rPr>
                <w:rFonts w:ascii="Times New Roman" w:hAnsi="Times New Roman" w:cs="Times New Roman"/>
              </w:rPr>
              <w:t>Hep</w:t>
            </w:r>
            <w:proofErr w:type="gramEnd"/>
            <w:r w:rsidRPr="00D344CF">
              <w:rPr>
                <w:rFonts w:ascii="Times New Roman" w:hAnsi="Times New Roman" w:cs="Times New Roman"/>
              </w:rPr>
              <w:t xml:space="preserve"> B</w:t>
            </w:r>
            <w:r>
              <w:rPr>
                <w:rFonts w:ascii="Times New Roman" w:hAnsi="Times New Roman" w:cs="Times New Roman"/>
              </w:rPr>
              <w:t xml:space="preserve"> Dose 2</w:t>
            </w:r>
          </w:p>
          <w:p w14:paraId="4ED2A074" w14:textId="77777777" w:rsidR="008046FD" w:rsidRDefault="008046FD" w:rsidP="002A3A26">
            <w:pPr>
              <w:jc w:val="center"/>
              <w:rPr>
                <w:rFonts w:ascii="Times New Roman" w:hAnsi="Times New Roman" w:cs="Times New Roman"/>
              </w:rPr>
            </w:pPr>
          </w:p>
          <w:p w14:paraId="016268B9" w14:textId="77777777" w:rsidR="008046FD" w:rsidRPr="00A15C2D" w:rsidRDefault="008046FD" w:rsidP="002A3A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____ /___</w:t>
            </w:r>
            <w:proofErr w:type="gramStart"/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_ /_</w:t>
            </w:r>
            <w:proofErr w:type="gramEnd"/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</w:p>
          <w:p w14:paraId="375827DF" w14:textId="77777777" w:rsidR="008046FD" w:rsidRPr="00FA4C9C" w:rsidRDefault="008046FD" w:rsidP="002A3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MM    DD   YY</w:t>
            </w:r>
          </w:p>
        </w:tc>
        <w:tc>
          <w:tcPr>
            <w:tcW w:w="2111" w:type="dxa"/>
          </w:tcPr>
          <w:p w14:paraId="4BFE655D" w14:textId="77777777" w:rsidR="008046FD" w:rsidRDefault="008046FD" w:rsidP="002A3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Hep B Dose 3</w:t>
            </w:r>
          </w:p>
          <w:p w14:paraId="79836D6F" w14:textId="77777777" w:rsidR="008046FD" w:rsidRDefault="008046FD" w:rsidP="002A3A26">
            <w:pPr>
              <w:jc w:val="center"/>
              <w:rPr>
                <w:rFonts w:ascii="Times New Roman" w:hAnsi="Times New Roman" w:cs="Times New Roman"/>
              </w:rPr>
            </w:pPr>
          </w:p>
          <w:p w14:paraId="420A348F" w14:textId="77777777" w:rsidR="008046FD" w:rsidRPr="00A15C2D" w:rsidRDefault="008046FD" w:rsidP="002A3A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____ /___</w:t>
            </w:r>
            <w:proofErr w:type="gramStart"/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_ /_</w:t>
            </w:r>
            <w:proofErr w:type="gramEnd"/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</w:p>
          <w:p w14:paraId="1C8F27E5" w14:textId="77777777" w:rsidR="008046FD" w:rsidRPr="00FA4C9C" w:rsidRDefault="008046FD" w:rsidP="002A3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MM    DD   YY</w:t>
            </w:r>
          </w:p>
        </w:tc>
        <w:tc>
          <w:tcPr>
            <w:tcW w:w="2111" w:type="dxa"/>
            <w:shd w:val="clear" w:color="auto" w:fill="AEAAAA" w:themeFill="background2" w:themeFillShade="BF"/>
          </w:tcPr>
          <w:p w14:paraId="3AFA3CC8" w14:textId="77777777" w:rsidR="008046FD" w:rsidRPr="00FA4C9C" w:rsidRDefault="008046FD" w:rsidP="002A3A26">
            <w:pPr>
              <w:rPr>
                <w:rFonts w:ascii="Times New Roman" w:hAnsi="Times New Roman" w:cs="Times New Roman"/>
              </w:rPr>
            </w:pPr>
          </w:p>
        </w:tc>
      </w:tr>
      <w:bookmarkEnd w:id="2"/>
      <w:tr w:rsidR="008046FD" w:rsidRPr="00FA4C9C" w14:paraId="4A963FE1" w14:textId="77777777" w:rsidTr="00A85E98">
        <w:trPr>
          <w:cantSplit/>
          <w:trHeight w:val="57"/>
        </w:trPr>
        <w:tc>
          <w:tcPr>
            <w:tcW w:w="1143" w:type="dxa"/>
            <w:vMerge/>
            <w:shd w:val="clear" w:color="auto" w:fill="BFBFBF"/>
            <w:textDirection w:val="btLr"/>
          </w:tcPr>
          <w:p w14:paraId="232C9C01" w14:textId="77777777" w:rsidR="008046FD" w:rsidRPr="00A15C2D" w:rsidRDefault="008046FD" w:rsidP="00CF482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31" w:type="dxa"/>
            <w:gridSpan w:val="5"/>
            <w:tcBorders>
              <w:top w:val="nil"/>
            </w:tcBorders>
            <w:shd w:val="clear" w:color="auto" w:fill="D9D9D9" w:themeFill="background1" w:themeFillShade="D9"/>
          </w:tcPr>
          <w:p w14:paraId="0169956E" w14:textId="77777777" w:rsidR="008046FD" w:rsidRDefault="008046FD" w:rsidP="008046FD">
            <w:pPr>
              <w:rPr>
                <w:rFonts w:ascii="Times New Roman" w:hAnsi="Times New Roman" w:cs="Times New Roman"/>
              </w:rPr>
            </w:pPr>
            <w:r w:rsidRPr="008046FD">
              <w:rPr>
                <w:rFonts w:ascii="Times New Roman" w:hAnsi="Times New Roman" w:cs="Times New Roman"/>
                <w:b/>
                <w:bCs/>
              </w:rPr>
              <w:t>OR</w:t>
            </w:r>
          </w:p>
        </w:tc>
      </w:tr>
      <w:tr w:rsidR="008046FD" w:rsidRPr="00FA4C9C" w14:paraId="7E13B25C" w14:textId="77777777" w:rsidTr="00A85E98">
        <w:trPr>
          <w:cantSplit/>
          <w:trHeight w:val="1868"/>
        </w:trPr>
        <w:tc>
          <w:tcPr>
            <w:tcW w:w="1143" w:type="dxa"/>
            <w:vMerge/>
            <w:shd w:val="clear" w:color="auto" w:fill="BFBFBF"/>
            <w:textDirection w:val="btLr"/>
          </w:tcPr>
          <w:p w14:paraId="011D66F2" w14:textId="77777777" w:rsidR="008046FD" w:rsidRPr="00A15C2D" w:rsidRDefault="008046FD" w:rsidP="00CF482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9" w:type="dxa"/>
            <w:tcBorders>
              <w:top w:val="nil"/>
            </w:tcBorders>
          </w:tcPr>
          <w:p w14:paraId="60030670" w14:textId="77777777" w:rsidR="008046FD" w:rsidRDefault="008046FD" w:rsidP="002A3A26">
            <w:pPr>
              <w:rPr>
                <w:rFonts w:ascii="Times New Roman" w:hAnsi="Times New Roman" w:cs="Times New Roman"/>
              </w:rPr>
            </w:pPr>
            <w:r w:rsidRPr="000F47E2">
              <w:rPr>
                <w:rFonts w:ascii="Times New Roman" w:hAnsi="Times New Roman" w:cs="Times New Roman"/>
              </w:rPr>
              <w:t>Blood test titer confirming immunit</w:t>
            </w:r>
            <w:r>
              <w:rPr>
                <w:rFonts w:ascii="Times New Roman" w:hAnsi="Times New Roman" w:cs="Times New Roman"/>
              </w:rPr>
              <w:t xml:space="preserve">y </w:t>
            </w:r>
            <w:r w:rsidRPr="000F47E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results of titer must be documented by provider</w:t>
            </w:r>
            <w:r w:rsidRPr="000F47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1" w:type="dxa"/>
            <w:tcBorders>
              <w:top w:val="nil"/>
            </w:tcBorders>
          </w:tcPr>
          <w:p w14:paraId="6F1ADD30" w14:textId="77777777" w:rsidR="008046FD" w:rsidRDefault="008046FD" w:rsidP="008046F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Hep</w:t>
            </w:r>
            <w:proofErr w:type="gramEnd"/>
            <w:r>
              <w:rPr>
                <w:rFonts w:ascii="Times New Roman" w:hAnsi="Times New Roman" w:cs="Times New Roman"/>
              </w:rPr>
              <w:t xml:space="preserve"> B Titer</w:t>
            </w:r>
          </w:p>
          <w:p w14:paraId="74A47252" w14:textId="77777777" w:rsidR="008046FD" w:rsidRDefault="008046FD" w:rsidP="008046FD">
            <w:pPr>
              <w:jc w:val="center"/>
              <w:rPr>
                <w:rFonts w:ascii="Times New Roman" w:hAnsi="Times New Roman" w:cs="Times New Roman"/>
              </w:rPr>
            </w:pPr>
          </w:p>
          <w:p w14:paraId="63C2A59A" w14:textId="77777777" w:rsidR="008046FD" w:rsidRPr="00A15C2D" w:rsidRDefault="008046FD" w:rsidP="008046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____ /___</w:t>
            </w:r>
            <w:proofErr w:type="gramStart"/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_ /_</w:t>
            </w:r>
            <w:proofErr w:type="gramEnd"/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</w:p>
          <w:p w14:paraId="3D5801DA" w14:textId="77777777" w:rsidR="008046FD" w:rsidRDefault="008046FD" w:rsidP="008046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MM    DD   YY</w:t>
            </w:r>
          </w:p>
          <w:p w14:paraId="744BDA2A" w14:textId="77777777" w:rsidR="008046FD" w:rsidRDefault="008046FD" w:rsidP="008046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FD7286" w14:textId="77777777" w:rsidR="008046FD" w:rsidRPr="00170185" w:rsidRDefault="008046FD" w:rsidP="008046FD">
            <w:pPr>
              <w:jc w:val="center"/>
              <w:rPr>
                <w:rFonts w:ascii="Times New Roman" w:hAnsi="Times New Roman" w:cs="Times New Roman"/>
              </w:rPr>
            </w:pPr>
            <w:r w:rsidRPr="00170185">
              <w:rPr>
                <w:rFonts w:ascii="Times New Roman" w:hAnsi="Times New Roman" w:cs="Times New Roman"/>
              </w:rPr>
              <w:t>Titer Result</w:t>
            </w:r>
          </w:p>
          <w:p w14:paraId="421F3C7F" w14:textId="77777777" w:rsidR="008046FD" w:rsidRPr="00170185" w:rsidRDefault="008046FD" w:rsidP="008046F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4360A85B" w14:textId="77777777" w:rsidR="008046FD" w:rsidRDefault="008046FD" w:rsidP="008046FD">
            <w:pPr>
              <w:jc w:val="center"/>
              <w:rPr>
                <w:rFonts w:ascii="Times New Roman" w:hAnsi="Times New Roman" w:cs="Times New Roman"/>
              </w:rPr>
            </w:pPr>
            <w:r w:rsidRPr="00170185">
              <w:rPr>
                <w:rFonts w:ascii="Times New Roman" w:hAnsi="Times New Roman" w:cs="Times New Roman"/>
                <w:sz w:val="18"/>
                <w:szCs w:val="18"/>
              </w:rPr>
              <w:t>_____________</w:t>
            </w:r>
          </w:p>
        </w:tc>
        <w:tc>
          <w:tcPr>
            <w:tcW w:w="6159" w:type="dxa"/>
            <w:gridSpan w:val="3"/>
            <w:tcBorders>
              <w:top w:val="nil"/>
            </w:tcBorders>
            <w:shd w:val="clear" w:color="auto" w:fill="AEAAAA" w:themeFill="background2" w:themeFillShade="BF"/>
          </w:tcPr>
          <w:p w14:paraId="6E278B30" w14:textId="77777777" w:rsidR="008046FD" w:rsidRDefault="008046FD" w:rsidP="002A3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3"/>
      <w:tr w:rsidR="008046FD" w:rsidRPr="00FA4C9C" w14:paraId="436894F1" w14:textId="77777777" w:rsidTr="00A85E98">
        <w:trPr>
          <w:cantSplit/>
          <w:trHeight w:val="64"/>
        </w:trPr>
        <w:tc>
          <w:tcPr>
            <w:tcW w:w="11175" w:type="dxa"/>
            <w:gridSpan w:val="6"/>
            <w:shd w:val="clear" w:color="auto" w:fill="000000" w:themeFill="text1"/>
            <w:textDirection w:val="btLr"/>
          </w:tcPr>
          <w:p w14:paraId="54AE726D" w14:textId="77777777" w:rsidR="008046FD" w:rsidRDefault="008046FD" w:rsidP="002A3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58FA" w:rsidRPr="003C2BCA" w14:paraId="2D591B72" w14:textId="77777777" w:rsidTr="00A85E98">
        <w:trPr>
          <w:cantSplit/>
          <w:trHeight w:val="991"/>
        </w:trPr>
        <w:tc>
          <w:tcPr>
            <w:tcW w:w="1143" w:type="dxa"/>
            <w:vMerge w:val="restart"/>
            <w:shd w:val="clear" w:color="auto" w:fill="BFBFBF"/>
            <w:textDirection w:val="btLr"/>
          </w:tcPr>
          <w:p w14:paraId="1E26B71F" w14:textId="77777777" w:rsidR="000E58FA" w:rsidRPr="00A15C2D" w:rsidRDefault="000E58FA" w:rsidP="002A3A2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Varicella</w:t>
            </w:r>
          </w:p>
        </w:tc>
        <w:tc>
          <w:tcPr>
            <w:tcW w:w="1759" w:type="dxa"/>
          </w:tcPr>
          <w:p w14:paraId="4E4BE45F" w14:textId="77777777" w:rsidR="000E58FA" w:rsidRPr="008046FD" w:rsidRDefault="000E58FA" w:rsidP="000E58FA">
            <w:pPr>
              <w:rPr>
                <w:rFonts w:ascii="Times New Roman" w:hAnsi="Times New Roman" w:cs="Times New Roman"/>
              </w:rPr>
            </w:pPr>
            <w:r w:rsidRPr="008046FD">
              <w:rPr>
                <w:rFonts w:ascii="Times New Roman" w:hAnsi="Times New Roman" w:cs="Times New Roman"/>
              </w:rPr>
              <w:t xml:space="preserve">2 doses of </w:t>
            </w:r>
          </w:p>
          <w:p w14:paraId="5084EE9F" w14:textId="77777777" w:rsidR="000E58FA" w:rsidRPr="008046FD" w:rsidRDefault="000E58FA" w:rsidP="000E58FA">
            <w:pPr>
              <w:rPr>
                <w:rFonts w:ascii="Times New Roman" w:hAnsi="Times New Roman" w:cs="Times New Roman"/>
              </w:rPr>
            </w:pPr>
            <w:r w:rsidRPr="008046FD">
              <w:rPr>
                <w:rFonts w:ascii="Times New Roman" w:hAnsi="Times New Roman" w:cs="Times New Roman"/>
              </w:rPr>
              <w:t>Varicella Vaccine</w:t>
            </w:r>
          </w:p>
          <w:p w14:paraId="16C32900" w14:textId="77777777" w:rsidR="000E58FA" w:rsidRPr="00C418E7" w:rsidRDefault="000E58FA" w:rsidP="002A3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5808934E" w14:textId="77777777" w:rsidR="000E58FA" w:rsidRPr="00C36D2E" w:rsidRDefault="000E58FA" w:rsidP="002A3A26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proofErr w:type="spellStart"/>
            <w:r w:rsidRPr="00C36D2E">
              <w:rPr>
                <w:rFonts w:ascii="Times New Roman" w:hAnsi="Times New Roman" w:cs="Times New Roman"/>
                <w:lang w:val="es-ES"/>
              </w:rPr>
              <w:t>Varicella</w:t>
            </w:r>
            <w:proofErr w:type="spellEnd"/>
            <w:r w:rsidRPr="00C36D2E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C36D2E">
              <w:rPr>
                <w:rFonts w:ascii="Times New Roman" w:hAnsi="Times New Roman" w:cs="Times New Roman"/>
                <w:lang w:val="es-ES"/>
              </w:rPr>
              <w:t>Dose</w:t>
            </w:r>
            <w:proofErr w:type="spellEnd"/>
            <w:r w:rsidRPr="00C36D2E">
              <w:rPr>
                <w:rFonts w:ascii="Times New Roman" w:hAnsi="Times New Roman" w:cs="Times New Roman"/>
                <w:lang w:val="es-ES"/>
              </w:rPr>
              <w:t xml:space="preserve"> 1</w:t>
            </w:r>
          </w:p>
          <w:p w14:paraId="5C07FAEA" w14:textId="77777777" w:rsidR="000E58FA" w:rsidRPr="00C36D2E" w:rsidRDefault="000E58FA" w:rsidP="002A3A26">
            <w:pPr>
              <w:jc w:val="center"/>
              <w:rPr>
                <w:rFonts w:ascii="Times New Roman" w:hAnsi="Times New Roman" w:cs="Times New Roman"/>
                <w:lang w:val="es-ES"/>
              </w:rPr>
            </w:pPr>
          </w:p>
          <w:p w14:paraId="3931CC35" w14:textId="77777777" w:rsidR="000E58FA" w:rsidRPr="00C36D2E" w:rsidRDefault="000E58FA" w:rsidP="002A3A2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C36D2E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____ /____ /______</w:t>
            </w:r>
          </w:p>
          <w:p w14:paraId="4673E7FE" w14:textId="77777777" w:rsidR="000E58FA" w:rsidRPr="00C36D2E" w:rsidRDefault="000E58FA" w:rsidP="002A3A26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 w:rsidRPr="00C36D2E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MM    DD   YY</w:t>
            </w:r>
          </w:p>
        </w:tc>
        <w:tc>
          <w:tcPr>
            <w:tcW w:w="1935" w:type="dxa"/>
          </w:tcPr>
          <w:p w14:paraId="6797D3D6" w14:textId="77777777" w:rsidR="000E58FA" w:rsidRPr="00C36D2E" w:rsidRDefault="000E58FA" w:rsidP="002A3A26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proofErr w:type="spellStart"/>
            <w:r w:rsidRPr="00C36D2E">
              <w:rPr>
                <w:rFonts w:ascii="Times New Roman" w:hAnsi="Times New Roman" w:cs="Times New Roman"/>
                <w:lang w:val="es-ES"/>
              </w:rPr>
              <w:t>Varicella</w:t>
            </w:r>
            <w:proofErr w:type="spellEnd"/>
            <w:r w:rsidRPr="00C36D2E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C36D2E">
              <w:rPr>
                <w:rFonts w:ascii="Times New Roman" w:hAnsi="Times New Roman" w:cs="Times New Roman"/>
                <w:lang w:val="es-ES"/>
              </w:rPr>
              <w:t>Dose</w:t>
            </w:r>
            <w:proofErr w:type="spellEnd"/>
            <w:r w:rsidRPr="00C36D2E">
              <w:rPr>
                <w:rFonts w:ascii="Times New Roman" w:hAnsi="Times New Roman" w:cs="Times New Roman"/>
                <w:lang w:val="es-ES"/>
              </w:rPr>
              <w:t xml:space="preserve"> 2</w:t>
            </w:r>
          </w:p>
          <w:p w14:paraId="46A6AD68" w14:textId="77777777" w:rsidR="000E58FA" w:rsidRPr="00C36D2E" w:rsidRDefault="000E58FA" w:rsidP="002A3A26">
            <w:pPr>
              <w:jc w:val="center"/>
              <w:rPr>
                <w:rFonts w:ascii="Times New Roman" w:hAnsi="Times New Roman" w:cs="Times New Roman"/>
                <w:lang w:val="es-ES"/>
              </w:rPr>
            </w:pPr>
          </w:p>
          <w:p w14:paraId="03574182" w14:textId="77777777" w:rsidR="000E58FA" w:rsidRPr="00C36D2E" w:rsidRDefault="000E58FA" w:rsidP="002A3A2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C36D2E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____ /____ /______</w:t>
            </w:r>
          </w:p>
          <w:p w14:paraId="4578B9B8" w14:textId="77777777" w:rsidR="000E58FA" w:rsidRPr="00C36D2E" w:rsidRDefault="000E58FA" w:rsidP="002A3A26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 w:rsidRPr="00C36D2E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MM    DD   YY</w:t>
            </w:r>
          </w:p>
        </w:tc>
        <w:tc>
          <w:tcPr>
            <w:tcW w:w="4223" w:type="dxa"/>
            <w:gridSpan w:val="2"/>
            <w:shd w:val="clear" w:color="auto" w:fill="AEAAAA" w:themeFill="background2" w:themeFillShade="BF"/>
          </w:tcPr>
          <w:p w14:paraId="4379A91A" w14:textId="77777777" w:rsidR="000E58FA" w:rsidRPr="00C36D2E" w:rsidRDefault="000E58FA" w:rsidP="002A3A26">
            <w:pPr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0E58FA" w14:paraId="2C42011A" w14:textId="77777777" w:rsidTr="00A85E98">
        <w:trPr>
          <w:cantSplit/>
          <w:trHeight w:val="57"/>
        </w:trPr>
        <w:tc>
          <w:tcPr>
            <w:tcW w:w="1143" w:type="dxa"/>
            <w:vMerge/>
            <w:shd w:val="clear" w:color="auto" w:fill="BFBFBF"/>
            <w:textDirection w:val="btLr"/>
          </w:tcPr>
          <w:p w14:paraId="4E7EA574" w14:textId="77777777" w:rsidR="000E58FA" w:rsidRPr="00C36D2E" w:rsidRDefault="000E58FA" w:rsidP="002A3A26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</w:tc>
        <w:tc>
          <w:tcPr>
            <w:tcW w:w="10031" w:type="dxa"/>
            <w:gridSpan w:val="5"/>
            <w:tcBorders>
              <w:top w:val="nil"/>
            </w:tcBorders>
            <w:shd w:val="clear" w:color="auto" w:fill="D9D9D9"/>
          </w:tcPr>
          <w:p w14:paraId="6B9E2017" w14:textId="77777777" w:rsidR="000E58FA" w:rsidRDefault="000E58FA" w:rsidP="002A3A26">
            <w:pPr>
              <w:rPr>
                <w:rFonts w:ascii="Times New Roman" w:hAnsi="Times New Roman" w:cs="Times New Roman"/>
              </w:rPr>
            </w:pPr>
            <w:r w:rsidRPr="008046FD">
              <w:rPr>
                <w:rFonts w:ascii="Times New Roman" w:hAnsi="Times New Roman" w:cs="Times New Roman"/>
                <w:b/>
                <w:bCs/>
              </w:rPr>
              <w:t>OR</w:t>
            </w:r>
          </w:p>
        </w:tc>
      </w:tr>
      <w:tr w:rsidR="000E58FA" w14:paraId="3DF7F78E" w14:textId="77777777" w:rsidTr="00A85E98">
        <w:trPr>
          <w:cantSplit/>
          <w:trHeight w:val="1771"/>
        </w:trPr>
        <w:tc>
          <w:tcPr>
            <w:tcW w:w="1143" w:type="dxa"/>
            <w:vMerge/>
            <w:shd w:val="clear" w:color="auto" w:fill="BFBFBF"/>
            <w:textDirection w:val="btLr"/>
          </w:tcPr>
          <w:p w14:paraId="7B3107E7" w14:textId="77777777" w:rsidR="000E58FA" w:rsidRPr="00A15C2D" w:rsidRDefault="000E58FA" w:rsidP="002A3A2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9" w:type="dxa"/>
            <w:tcBorders>
              <w:top w:val="nil"/>
            </w:tcBorders>
          </w:tcPr>
          <w:p w14:paraId="2309115F" w14:textId="77777777" w:rsidR="000E58FA" w:rsidRDefault="000E58FA" w:rsidP="002A3A26">
            <w:pPr>
              <w:rPr>
                <w:rFonts w:ascii="Times New Roman" w:hAnsi="Times New Roman" w:cs="Times New Roman"/>
              </w:rPr>
            </w:pPr>
            <w:r w:rsidRPr="000F47E2">
              <w:rPr>
                <w:rFonts w:ascii="Times New Roman" w:hAnsi="Times New Roman" w:cs="Times New Roman"/>
              </w:rPr>
              <w:t>Blood test titer confirming immunit</w:t>
            </w:r>
            <w:r>
              <w:rPr>
                <w:rFonts w:ascii="Times New Roman" w:hAnsi="Times New Roman" w:cs="Times New Roman"/>
              </w:rPr>
              <w:t xml:space="preserve">y </w:t>
            </w:r>
            <w:r w:rsidRPr="000F47E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results of titer must be documented by provider</w:t>
            </w:r>
            <w:r w:rsidRPr="000F47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1" w:type="dxa"/>
            <w:tcBorders>
              <w:top w:val="nil"/>
            </w:tcBorders>
          </w:tcPr>
          <w:p w14:paraId="2DEC2515" w14:textId="77777777" w:rsidR="000E58FA" w:rsidRDefault="000E58FA" w:rsidP="002A3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Varicella Titer</w:t>
            </w:r>
          </w:p>
          <w:p w14:paraId="5757599D" w14:textId="77777777" w:rsidR="000E58FA" w:rsidRDefault="000E58FA" w:rsidP="002A3A26">
            <w:pPr>
              <w:jc w:val="center"/>
              <w:rPr>
                <w:rFonts w:ascii="Times New Roman" w:hAnsi="Times New Roman" w:cs="Times New Roman"/>
              </w:rPr>
            </w:pPr>
          </w:p>
          <w:p w14:paraId="4D15C4B6" w14:textId="77777777" w:rsidR="000E58FA" w:rsidRPr="00A15C2D" w:rsidRDefault="000E58FA" w:rsidP="002A3A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____ /___</w:t>
            </w:r>
            <w:proofErr w:type="gramStart"/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_ /_</w:t>
            </w:r>
            <w:proofErr w:type="gramEnd"/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</w:p>
          <w:p w14:paraId="57284A70" w14:textId="77777777" w:rsidR="000E58FA" w:rsidRDefault="000E58FA" w:rsidP="002A3A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15C2D">
              <w:rPr>
                <w:rFonts w:ascii="Times New Roman" w:hAnsi="Times New Roman" w:cs="Times New Roman"/>
                <w:sz w:val="18"/>
                <w:szCs w:val="18"/>
              </w:rPr>
              <w:t>MM    DD   YY</w:t>
            </w:r>
          </w:p>
          <w:p w14:paraId="3FBCA01A" w14:textId="77777777" w:rsidR="000E58FA" w:rsidRDefault="000E58FA" w:rsidP="002A3A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56D120" w14:textId="77777777" w:rsidR="000E58FA" w:rsidRPr="00170185" w:rsidRDefault="000E58FA" w:rsidP="002A3A26">
            <w:pPr>
              <w:jc w:val="center"/>
              <w:rPr>
                <w:rFonts w:ascii="Times New Roman" w:hAnsi="Times New Roman" w:cs="Times New Roman"/>
              </w:rPr>
            </w:pPr>
            <w:r w:rsidRPr="00170185">
              <w:rPr>
                <w:rFonts w:ascii="Times New Roman" w:hAnsi="Times New Roman" w:cs="Times New Roman"/>
              </w:rPr>
              <w:t>Titer Result</w:t>
            </w:r>
          </w:p>
          <w:p w14:paraId="17A17DA3" w14:textId="77777777" w:rsidR="000E58FA" w:rsidRPr="00170185" w:rsidRDefault="000E58FA" w:rsidP="002A3A2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295D94DB" w14:textId="77777777" w:rsidR="000E58FA" w:rsidRDefault="000E58FA" w:rsidP="002A3A26">
            <w:pPr>
              <w:jc w:val="center"/>
              <w:rPr>
                <w:rFonts w:ascii="Times New Roman" w:hAnsi="Times New Roman" w:cs="Times New Roman"/>
              </w:rPr>
            </w:pPr>
            <w:r w:rsidRPr="00170185">
              <w:rPr>
                <w:rFonts w:ascii="Times New Roman" w:hAnsi="Times New Roman" w:cs="Times New Roman"/>
                <w:sz w:val="18"/>
                <w:szCs w:val="18"/>
              </w:rPr>
              <w:t>_____________</w:t>
            </w:r>
          </w:p>
        </w:tc>
        <w:tc>
          <w:tcPr>
            <w:tcW w:w="6159" w:type="dxa"/>
            <w:gridSpan w:val="3"/>
            <w:tcBorders>
              <w:top w:val="nil"/>
            </w:tcBorders>
            <w:shd w:val="clear" w:color="auto" w:fill="AEAAAA"/>
          </w:tcPr>
          <w:p w14:paraId="062469B5" w14:textId="77777777" w:rsidR="000E58FA" w:rsidRDefault="000E58FA" w:rsidP="002A3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6FDB" w:rsidRPr="00FA4C9C" w14:paraId="0A554930" w14:textId="77777777" w:rsidTr="00A85E98">
        <w:trPr>
          <w:cantSplit/>
          <w:trHeight w:val="73"/>
        </w:trPr>
        <w:tc>
          <w:tcPr>
            <w:tcW w:w="11175" w:type="dxa"/>
            <w:gridSpan w:val="6"/>
            <w:shd w:val="clear" w:color="auto" w:fill="000000" w:themeFill="text1"/>
            <w:textDirection w:val="btLr"/>
          </w:tcPr>
          <w:p w14:paraId="6CE0E244" w14:textId="77777777" w:rsidR="00EE6FDB" w:rsidRDefault="00EE6FDB" w:rsidP="00EE6F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24ED" w:rsidRPr="00FA4C9C" w14:paraId="1BE80272" w14:textId="77777777" w:rsidTr="00A85E98">
        <w:trPr>
          <w:cantSplit/>
          <w:trHeight w:val="1427"/>
        </w:trPr>
        <w:tc>
          <w:tcPr>
            <w:tcW w:w="1143" w:type="dxa"/>
            <w:shd w:val="clear" w:color="auto" w:fill="BFBFBF"/>
            <w:textDirection w:val="btLr"/>
          </w:tcPr>
          <w:p w14:paraId="04E55AEE" w14:textId="77777777" w:rsidR="008B24ED" w:rsidRDefault="008B24ED" w:rsidP="000E58F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Tdap</w:t>
            </w:r>
          </w:p>
          <w:p w14:paraId="6DDE218B" w14:textId="77777777" w:rsidR="008B24ED" w:rsidRPr="00A15C2D" w:rsidRDefault="008B24ED" w:rsidP="000E58F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82D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982D5E">
              <w:rPr>
                <w:rFonts w:ascii="Times New Roman" w:hAnsi="Times New Roman" w:cs="Times New Roman"/>
                <w:sz w:val="20"/>
                <w:szCs w:val="20"/>
              </w:rPr>
              <w:t>tetanus</w:t>
            </w:r>
            <w:proofErr w:type="gramEnd"/>
            <w:r w:rsidRPr="00982D5E">
              <w:rPr>
                <w:rFonts w:ascii="Times New Roman" w:hAnsi="Times New Roman" w:cs="Times New Roman"/>
                <w:sz w:val="20"/>
                <w:szCs w:val="20"/>
              </w:rPr>
              <w:t>, diphtheria, and pertussis</w:t>
            </w:r>
          </w:p>
        </w:tc>
        <w:tc>
          <w:tcPr>
            <w:tcW w:w="1759" w:type="dxa"/>
          </w:tcPr>
          <w:p w14:paraId="7DB9BD77" w14:textId="77777777" w:rsidR="008B24ED" w:rsidRDefault="008B24ED" w:rsidP="008B2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Tdap Dose</w:t>
            </w:r>
          </w:p>
          <w:p w14:paraId="59A674B1" w14:textId="77777777" w:rsidR="008B24ED" w:rsidRDefault="008B24ED" w:rsidP="000E58FA">
            <w:pPr>
              <w:rPr>
                <w:rFonts w:ascii="Times New Roman" w:hAnsi="Times New Roman" w:cs="Times New Roman"/>
              </w:rPr>
            </w:pPr>
          </w:p>
          <w:p w14:paraId="61D78AE2" w14:textId="77777777" w:rsidR="008B24ED" w:rsidRPr="00982D5E" w:rsidRDefault="008B24ED" w:rsidP="008B2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F7DF1D" w14:textId="77777777" w:rsidR="008B24ED" w:rsidRPr="00982D5E" w:rsidRDefault="008B24ED" w:rsidP="008B2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D5E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proofErr w:type="gramStart"/>
            <w:r w:rsidRPr="00982D5E">
              <w:rPr>
                <w:rFonts w:ascii="Times New Roman" w:hAnsi="Times New Roman" w:cs="Times New Roman"/>
                <w:sz w:val="20"/>
                <w:szCs w:val="20"/>
              </w:rPr>
              <w:t>_ /_</w:t>
            </w:r>
            <w:proofErr w:type="gramEnd"/>
            <w:r w:rsidRPr="00982D5E">
              <w:rPr>
                <w:rFonts w:ascii="Times New Roman" w:hAnsi="Times New Roman" w:cs="Times New Roman"/>
                <w:sz w:val="20"/>
                <w:szCs w:val="20"/>
              </w:rPr>
              <w:t>___/______</w:t>
            </w:r>
          </w:p>
          <w:p w14:paraId="54371B4C" w14:textId="77777777" w:rsidR="008B24ED" w:rsidRPr="00C418E7" w:rsidRDefault="008B24ED" w:rsidP="008B24ED">
            <w:pPr>
              <w:rPr>
                <w:rFonts w:ascii="Times New Roman" w:hAnsi="Times New Roman" w:cs="Times New Roman"/>
              </w:rPr>
            </w:pPr>
            <w:r w:rsidRPr="00982D5E">
              <w:rPr>
                <w:rFonts w:ascii="Times New Roman" w:hAnsi="Times New Roman" w:cs="Times New Roman"/>
                <w:sz w:val="20"/>
                <w:szCs w:val="20"/>
              </w:rPr>
              <w:t xml:space="preserve"> MM    DD   YY</w:t>
            </w:r>
          </w:p>
        </w:tc>
        <w:tc>
          <w:tcPr>
            <w:tcW w:w="2111" w:type="dxa"/>
          </w:tcPr>
          <w:p w14:paraId="611F228D" w14:textId="77777777" w:rsidR="008B24ED" w:rsidRPr="00982D5E" w:rsidRDefault="008B24ED" w:rsidP="008B2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D5E">
              <w:rPr>
                <w:rFonts w:ascii="Times New Roman" w:hAnsi="Times New Roman" w:cs="Times New Roman"/>
                <w:sz w:val="20"/>
                <w:szCs w:val="20"/>
              </w:rPr>
              <w:t xml:space="preserve">Please specify vaccine type such as Boostrix or </w:t>
            </w:r>
            <w:proofErr w:type="spellStart"/>
            <w:r w:rsidRPr="00982D5E">
              <w:rPr>
                <w:rFonts w:ascii="Times New Roman" w:hAnsi="Times New Roman" w:cs="Times New Roman"/>
                <w:sz w:val="20"/>
                <w:szCs w:val="20"/>
              </w:rPr>
              <w:t>Adacel</w:t>
            </w:r>
            <w:proofErr w:type="spellEnd"/>
          </w:p>
          <w:p w14:paraId="027D634D" w14:textId="77777777" w:rsidR="008B24ED" w:rsidRPr="00982D5E" w:rsidRDefault="008B24ED" w:rsidP="008B2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73FEA" w14:textId="77777777" w:rsidR="008B24ED" w:rsidRPr="00FA4C9C" w:rsidRDefault="008B24ED" w:rsidP="008B24ED">
            <w:pPr>
              <w:jc w:val="center"/>
              <w:rPr>
                <w:rFonts w:ascii="Times New Roman" w:hAnsi="Times New Roman" w:cs="Times New Roman"/>
              </w:rPr>
            </w:pPr>
            <w:r w:rsidRPr="00982D5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82D5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82D5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82D5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82D5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82D5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82D5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82D5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82D5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82D5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82D5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82D5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82D5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82D5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82D5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82D5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82D5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82D5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82D5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82D5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82D5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82D5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82D5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82D5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82D5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82D5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82D5E">
              <w:rPr>
                <w:rFonts w:ascii="Times New Roman" w:hAnsi="Times New Roman" w:cs="Times New Roman"/>
                <w:sz w:val="20"/>
                <w:szCs w:val="20"/>
              </w:rPr>
              <w:softHyphen/>
              <w:t>_________________</w:t>
            </w:r>
          </w:p>
        </w:tc>
        <w:tc>
          <w:tcPr>
            <w:tcW w:w="6159" w:type="dxa"/>
            <w:gridSpan w:val="3"/>
            <w:shd w:val="clear" w:color="auto" w:fill="AEAAAA" w:themeFill="background2" w:themeFillShade="BF"/>
          </w:tcPr>
          <w:p w14:paraId="713BBDA9" w14:textId="77777777" w:rsidR="008B24ED" w:rsidRPr="00FA4C9C" w:rsidRDefault="008B24ED" w:rsidP="000E58FA">
            <w:pPr>
              <w:rPr>
                <w:rFonts w:ascii="Times New Roman" w:hAnsi="Times New Roman" w:cs="Times New Roman"/>
              </w:rPr>
            </w:pPr>
          </w:p>
        </w:tc>
      </w:tr>
    </w:tbl>
    <w:p w14:paraId="2EB2813E" w14:textId="77777777" w:rsidR="00CF482F" w:rsidRDefault="00CF482F" w:rsidP="000232DF">
      <w:pPr>
        <w:pStyle w:val="BodyText"/>
        <w:tabs>
          <w:tab w:val="left" w:pos="3260"/>
          <w:tab w:val="left" w:pos="5241"/>
          <w:tab w:val="left" w:pos="8574"/>
        </w:tabs>
        <w:kinsoku w:val="0"/>
        <w:overflowPunct w:val="0"/>
        <w:spacing w:before="11"/>
        <w:rPr>
          <w:rFonts w:ascii="Arial" w:hAnsi="Arial" w:cs="Arial"/>
          <w:spacing w:val="-2"/>
          <w:sz w:val="18"/>
          <w:szCs w:val="18"/>
        </w:rPr>
      </w:pPr>
    </w:p>
    <w:p w14:paraId="1114F959" w14:textId="66227989" w:rsidR="004B142C" w:rsidRDefault="00883D3B">
      <w:pPr>
        <w:pStyle w:val="BodyText"/>
        <w:tabs>
          <w:tab w:val="left" w:pos="3260"/>
          <w:tab w:val="left" w:pos="5241"/>
          <w:tab w:val="left" w:pos="8574"/>
        </w:tabs>
        <w:kinsoku w:val="0"/>
        <w:overflowPunct w:val="0"/>
        <w:spacing w:before="11"/>
        <w:ind w:left="200"/>
        <w:rPr>
          <w:rFonts w:ascii="Arial" w:hAnsi="Arial" w:cs="Arial"/>
          <w:spacing w:val="-2"/>
          <w:sz w:val="18"/>
          <w:szCs w:val="18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6D929C15" wp14:editId="1630B87E">
                <wp:extent cx="6858000" cy="361950"/>
                <wp:effectExtent l="0" t="0" r="0" b="0"/>
                <wp:docPr id="87805580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3619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8A9CB" w14:textId="77777777" w:rsidR="004B142C" w:rsidRDefault="004B142C" w:rsidP="004B142C">
                            <w:pPr>
                              <w:pStyle w:val="BodyText"/>
                              <w:kinsoku w:val="0"/>
                              <w:overflowPunct w:val="0"/>
                              <w:spacing w:before="13"/>
                              <w:ind w:left="145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FORM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 w:rsidR="00F71F8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IMMUNIZATION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RECORD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TB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SCREENING,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Be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Completed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By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Health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4"/>
                              </w:rPr>
                              <w:t>Care Provider (Supporting Documents</w:t>
                            </w:r>
                            <w:r w:rsidR="003954A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4"/>
                              </w:rPr>
                              <w:t xml:space="preserve"> documenting vaccination information is 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4"/>
                              </w:rPr>
                              <w:t>equired)</w:t>
                            </w:r>
                          </w:p>
                          <w:p w14:paraId="2EC6A0C5" w14:textId="77777777" w:rsidR="004B142C" w:rsidRDefault="004B142C" w:rsidP="004B142C">
                            <w:pPr>
                              <w:pStyle w:val="BodyText"/>
                              <w:kinsoku w:val="0"/>
                              <w:overflowPunct w:val="0"/>
                              <w:spacing w:before="13"/>
                              <w:ind w:left="145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4"/>
                              </w:rPr>
                            </w:pPr>
                          </w:p>
                          <w:p w14:paraId="15127F1C" w14:textId="77777777" w:rsidR="004B142C" w:rsidRDefault="004B142C" w:rsidP="004B142C">
                            <w:pPr>
                              <w:pStyle w:val="BodyText"/>
                              <w:kinsoku w:val="0"/>
                              <w:overflowPunct w:val="0"/>
                              <w:spacing w:before="1" w:line="265" w:lineRule="exact"/>
                              <w:ind w:left="145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2"/>
                              </w:rPr>
                              <w:t>Provider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929C15" id="Text Box 12" o:spid="_x0000_s1029" type="#_x0000_t202" style="width:540pt;height:2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" fillcolor="silver">
                <v:textbox inset="0,0,0,0">
                  <w:txbxContent>
                    <w:p w14:paraId="2EE8A9CB" w14:textId="77777777" w:rsidR="004B142C" w:rsidRDefault="004B142C" w:rsidP="004B142C">
                      <w:pPr>
                        <w:pStyle w:val="BodyText"/>
                        <w:kinsoku w:val="0"/>
                        <w:overflowPunct w:val="0"/>
                        <w:spacing w:before="13"/>
                        <w:ind w:left="145"/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FORM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7"/>
                        </w:rPr>
                        <w:t xml:space="preserve"> </w:t>
                      </w:r>
                      <w:r w:rsidR="00F71F84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B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IMMUNIZATION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RECORD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AND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TB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SCREENING,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Be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Completed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5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By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Health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4"/>
                        </w:rPr>
                        <w:t>Care Provider (Supporting Documents</w:t>
                      </w:r>
                      <w:r w:rsidR="003954AC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4"/>
                        </w:rPr>
                        <w:t xml:space="preserve"> documenting vaccination information is r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4"/>
                        </w:rPr>
                        <w:t>equired)</w:t>
                      </w:r>
                    </w:p>
                    <w:p w14:paraId="2EC6A0C5" w14:textId="77777777" w:rsidR="004B142C" w:rsidRDefault="004B142C" w:rsidP="004B142C">
                      <w:pPr>
                        <w:pStyle w:val="BodyText"/>
                        <w:kinsoku w:val="0"/>
                        <w:overflowPunct w:val="0"/>
                        <w:spacing w:before="13"/>
                        <w:ind w:left="145"/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4"/>
                        </w:rPr>
                      </w:pPr>
                    </w:p>
                    <w:p w14:paraId="15127F1C" w14:textId="77777777" w:rsidR="004B142C" w:rsidRDefault="004B142C" w:rsidP="004B142C">
                      <w:pPr>
                        <w:pStyle w:val="BodyText"/>
                        <w:kinsoku w:val="0"/>
                        <w:overflowPunct w:val="0"/>
                        <w:spacing w:before="1" w:line="265" w:lineRule="exact"/>
                        <w:ind w:left="145"/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2"/>
                        </w:rPr>
                        <w:t>Provider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CAE8C4B" w14:textId="77777777" w:rsidR="004B142C" w:rsidRDefault="004B142C">
      <w:pPr>
        <w:pStyle w:val="BodyText"/>
        <w:tabs>
          <w:tab w:val="left" w:pos="3260"/>
          <w:tab w:val="left" w:pos="5241"/>
          <w:tab w:val="left" w:pos="8574"/>
        </w:tabs>
        <w:kinsoku w:val="0"/>
        <w:overflowPunct w:val="0"/>
        <w:spacing w:before="11"/>
        <w:ind w:left="200"/>
        <w:rPr>
          <w:rFonts w:ascii="Arial" w:hAnsi="Arial" w:cs="Arial"/>
          <w:spacing w:val="-2"/>
          <w:sz w:val="18"/>
          <w:szCs w:val="18"/>
        </w:rPr>
      </w:pPr>
    </w:p>
    <w:p w14:paraId="7F490597" w14:textId="3F37EC82" w:rsidR="004B142C" w:rsidRDefault="00883D3B" w:rsidP="004B142C">
      <w:pPr>
        <w:pStyle w:val="BodyText"/>
        <w:kinsoku w:val="0"/>
        <w:overflowPunct w:val="0"/>
        <w:rPr>
          <w:rFonts w:ascii="Arial" w:hAnsi="Arial" w:cs="Arial"/>
          <w:sz w:val="11"/>
          <w:szCs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0" allowOverlap="1" wp14:anchorId="7C1349AE" wp14:editId="6F8793A4">
                <wp:simplePos x="0" y="0"/>
                <wp:positionH relativeFrom="page">
                  <wp:posOffset>457200</wp:posOffset>
                </wp:positionH>
                <wp:positionV relativeFrom="paragraph">
                  <wp:posOffset>95250</wp:posOffset>
                </wp:positionV>
                <wp:extent cx="6860540" cy="5080"/>
                <wp:effectExtent l="0" t="0" r="0" b="0"/>
                <wp:wrapTopAndBottom/>
                <wp:docPr id="1917081696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60540" cy="5080"/>
                        </a:xfrm>
                        <a:custGeom>
                          <a:avLst/>
                          <a:gdLst>
                            <a:gd name="T0" fmla="*/ 10803 w 10804"/>
                            <a:gd name="T1" fmla="*/ 0 h 8"/>
                            <a:gd name="T2" fmla="*/ 0 w 10804"/>
                            <a:gd name="T3" fmla="*/ 0 h 8"/>
                            <a:gd name="T4" fmla="*/ 0 w 10804"/>
                            <a:gd name="T5" fmla="*/ 7 h 8"/>
                            <a:gd name="T6" fmla="*/ 10803 w 10804"/>
                            <a:gd name="T7" fmla="*/ 7 h 8"/>
                            <a:gd name="T8" fmla="*/ 10803 w 10804"/>
                            <a:gd name="T9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804" h="8">
                              <a:moveTo>
                                <a:pt x="10803" y="0"/>
                              </a:moveTo>
                              <a:lnTo>
                                <a:pt x="0" y="0"/>
                              </a:lnTo>
                              <a:lnTo>
                                <a:pt x="0" y="7"/>
                              </a:lnTo>
                              <a:lnTo>
                                <a:pt x="10803" y="7"/>
                              </a:lnTo>
                              <a:lnTo>
                                <a:pt x="108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41398" id="Freeform 13" o:spid="_x0000_s1026" style="position:absolute;margin-left:36pt;margin-top:7.5pt;width:540.2pt;height:.4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" o:allowincell="f" path="m10803,l,,,7r10803,l10803,xe" fillcolor="black" stroked="f">
                <v:path arrowok="t" o:connecttype="custom" o:connectlocs="6859905,0;0,0;0,4445;6859905,4445;6859905,0" o:connectangles="0,0,0,0,0"/>
                <w10:wrap type="topAndBottom" anchorx="page"/>
              </v:shape>
            </w:pict>
          </mc:Fallback>
        </mc:AlternateContent>
      </w:r>
    </w:p>
    <w:p w14:paraId="0B937D06" w14:textId="77777777" w:rsidR="00AE6CDD" w:rsidRDefault="00AE6CDD" w:rsidP="004B142C">
      <w:pPr>
        <w:pStyle w:val="BodyText"/>
        <w:tabs>
          <w:tab w:val="left" w:pos="3260"/>
          <w:tab w:val="left" w:pos="5241"/>
          <w:tab w:val="left" w:pos="8574"/>
        </w:tabs>
        <w:kinsoku w:val="0"/>
        <w:overflowPunct w:val="0"/>
        <w:spacing w:before="11"/>
        <w:ind w:left="200"/>
        <w:rPr>
          <w:rFonts w:ascii="Arial" w:hAnsi="Arial" w:cs="Arial"/>
          <w:sz w:val="18"/>
          <w:szCs w:val="18"/>
        </w:rPr>
      </w:pPr>
    </w:p>
    <w:p w14:paraId="308F5C74" w14:textId="77777777" w:rsidR="00AE6CDD" w:rsidRDefault="00AE6CDD" w:rsidP="004B142C">
      <w:pPr>
        <w:pStyle w:val="BodyText"/>
        <w:tabs>
          <w:tab w:val="left" w:pos="3260"/>
          <w:tab w:val="left" w:pos="5241"/>
          <w:tab w:val="left" w:pos="8574"/>
        </w:tabs>
        <w:kinsoku w:val="0"/>
        <w:overflowPunct w:val="0"/>
        <w:spacing w:before="11"/>
        <w:ind w:left="200"/>
        <w:rPr>
          <w:rFonts w:ascii="Arial" w:hAnsi="Arial" w:cs="Arial"/>
          <w:sz w:val="18"/>
          <w:szCs w:val="18"/>
        </w:rPr>
      </w:pPr>
    </w:p>
    <w:p w14:paraId="2F6864DF" w14:textId="3430007C" w:rsidR="004B142C" w:rsidRDefault="004B142C" w:rsidP="00AE6CDD">
      <w:pPr>
        <w:pStyle w:val="BodyText"/>
        <w:pBdr>
          <w:top w:val="single" w:sz="4" w:space="1" w:color="auto"/>
        </w:pBdr>
        <w:tabs>
          <w:tab w:val="left" w:pos="3260"/>
          <w:tab w:val="left" w:pos="5241"/>
          <w:tab w:val="left" w:pos="8574"/>
        </w:tabs>
        <w:kinsoku w:val="0"/>
        <w:overflowPunct w:val="0"/>
        <w:spacing w:before="11"/>
        <w:ind w:left="200"/>
        <w:rPr>
          <w:rFonts w:ascii="Arial" w:hAnsi="Arial" w:cs="Arial"/>
          <w:spacing w:val="-2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LAST NAME</w:t>
      </w:r>
      <w:r>
        <w:rPr>
          <w:rFonts w:ascii="Arial" w:hAnsi="Arial" w:cs="Arial"/>
          <w:spacing w:val="-1"/>
          <w:sz w:val="18"/>
          <w:szCs w:val="18"/>
        </w:rPr>
        <w:t xml:space="preserve"> </w:t>
      </w:r>
      <w:r>
        <w:rPr>
          <w:rFonts w:ascii="Arial" w:hAnsi="Arial" w:cs="Arial"/>
          <w:spacing w:val="-2"/>
          <w:sz w:val="18"/>
          <w:szCs w:val="18"/>
        </w:rPr>
        <w:t>(print)</w:t>
      </w:r>
      <w:r>
        <w:rPr>
          <w:rFonts w:ascii="Arial" w:hAnsi="Arial" w:cs="Arial"/>
          <w:sz w:val="18"/>
          <w:szCs w:val="18"/>
        </w:rPr>
        <w:tab/>
        <w:t>FIRST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pacing w:val="-4"/>
          <w:sz w:val="18"/>
          <w:szCs w:val="18"/>
        </w:rPr>
        <w:t>NAME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pacing w:val="-2"/>
          <w:sz w:val="18"/>
          <w:szCs w:val="18"/>
        </w:rPr>
        <w:t>MIDDLE/MAIDEN</w:t>
      </w:r>
      <w:r>
        <w:rPr>
          <w:rFonts w:ascii="Arial" w:hAnsi="Arial" w:cs="Arial"/>
          <w:sz w:val="18"/>
          <w:szCs w:val="18"/>
        </w:rPr>
        <w:tab/>
        <w:t>DATE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OF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spacing w:val="-2"/>
          <w:sz w:val="18"/>
          <w:szCs w:val="18"/>
        </w:rPr>
        <w:t>BIRTH(MO/DA/YR)</w:t>
      </w:r>
    </w:p>
    <w:p w14:paraId="3C7F7419" w14:textId="77777777" w:rsidR="004B142C" w:rsidRDefault="004B142C">
      <w:pPr>
        <w:pStyle w:val="BodyText"/>
        <w:tabs>
          <w:tab w:val="left" w:pos="3260"/>
          <w:tab w:val="left" w:pos="5241"/>
          <w:tab w:val="left" w:pos="8574"/>
        </w:tabs>
        <w:kinsoku w:val="0"/>
        <w:overflowPunct w:val="0"/>
        <w:spacing w:before="11"/>
        <w:ind w:left="200"/>
        <w:rPr>
          <w:rFonts w:ascii="Arial" w:hAnsi="Arial" w:cs="Arial"/>
          <w:spacing w:val="-2"/>
          <w:sz w:val="18"/>
          <w:szCs w:val="18"/>
        </w:rPr>
      </w:pPr>
    </w:p>
    <w:tbl>
      <w:tblPr>
        <w:tblStyle w:val="TableGrid"/>
        <w:tblW w:w="1125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1170"/>
        <w:gridCol w:w="1890"/>
        <w:gridCol w:w="1980"/>
        <w:gridCol w:w="2250"/>
        <w:gridCol w:w="855"/>
        <w:gridCol w:w="3105"/>
      </w:tblGrid>
      <w:tr w:rsidR="004B142C" w:rsidRPr="004B142C" w14:paraId="1AAA1239" w14:textId="77777777" w:rsidTr="0071064E">
        <w:trPr>
          <w:cantSplit/>
          <w:trHeight w:val="1939"/>
        </w:trPr>
        <w:tc>
          <w:tcPr>
            <w:tcW w:w="1170" w:type="dxa"/>
            <w:shd w:val="clear" w:color="auto" w:fill="BFBFBF"/>
            <w:textDirection w:val="btLr"/>
          </w:tcPr>
          <w:p w14:paraId="0095B535" w14:textId="77777777" w:rsidR="004B142C" w:rsidRDefault="004B142C" w:rsidP="00A418A6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jc w:val="center"/>
              <w:rPr>
                <w:b/>
                <w:spacing w:val="-2"/>
                <w:sz w:val="18"/>
                <w:szCs w:val="18"/>
              </w:rPr>
            </w:pPr>
            <w:r w:rsidRPr="004B142C">
              <w:rPr>
                <w:b/>
                <w:spacing w:val="-2"/>
                <w:sz w:val="18"/>
                <w:szCs w:val="18"/>
              </w:rPr>
              <w:t>Tuberculin</w:t>
            </w:r>
          </w:p>
          <w:p w14:paraId="0A5568BB" w14:textId="77777777" w:rsidR="0071064E" w:rsidRPr="004B142C" w:rsidRDefault="0071064E" w:rsidP="00A418A6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jc w:val="center"/>
              <w:rPr>
                <w:b/>
                <w:spacing w:val="-2"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Nursing and Radiography Requirement</w:t>
            </w:r>
          </w:p>
        </w:tc>
        <w:tc>
          <w:tcPr>
            <w:tcW w:w="1890" w:type="dxa"/>
          </w:tcPr>
          <w:p w14:paraId="099F8370" w14:textId="77777777" w:rsidR="004B142C" w:rsidRPr="004B142C" w:rsidRDefault="004B142C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  <w:r w:rsidRPr="004B142C">
              <w:rPr>
                <w:spacing w:val="-2"/>
                <w:sz w:val="18"/>
                <w:szCs w:val="18"/>
              </w:rPr>
              <w:t>Blood Test Titer- QuantiFERON Gold/TB Spot</w:t>
            </w:r>
          </w:p>
        </w:tc>
        <w:tc>
          <w:tcPr>
            <w:tcW w:w="1980" w:type="dxa"/>
          </w:tcPr>
          <w:p w14:paraId="478212D3" w14:textId="77777777" w:rsidR="004B142C" w:rsidRPr="004B142C" w:rsidRDefault="004B142C" w:rsidP="00CB4EB8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jc w:val="center"/>
              <w:rPr>
                <w:spacing w:val="-2"/>
                <w:sz w:val="18"/>
                <w:szCs w:val="18"/>
              </w:rPr>
            </w:pPr>
            <w:r w:rsidRPr="004B142C">
              <w:rPr>
                <w:spacing w:val="-2"/>
                <w:sz w:val="18"/>
                <w:szCs w:val="18"/>
              </w:rPr>
              <w:t>Blood Test Titer</w:t>
            </w:r>
          </w:p>
          <w:p w14:paraId="64191482" w14:textId="77777777" w:rsidR="004B142C" w:rsidRPr="004B142C" w:rsidRDefault="004B142C" w:rsidP="00CB4EB8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jc w:val="center"/>
              <w:rPr>
                <w:spacing w:val="-2"/>
                <w:sz w:val="18"/>
                <w:szCs w:val="18"/>
              </w:rPr>
            </w:pPr>
          </w:p>
          <w:p w14:paraId="3134BE4E" w14:textId="77777777" w:rsidR="004B142C" w:rsidRPr="004B142C" w:rsidRDefault="004B142C" w:rsidP="00CB4EB8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jc w:val="center"/>
              <w:rPr>
                <w:spacing w:val="-2"/>
                <w:sz w:val="18"/>
                <w:szCs w:val="18"/>
              </w:rPr>
            </w:pPr>
            <w:r w:rsidRPr="004B142C">
              <w:rPr>
                <w:spacing w:val="-2"/>
                <w:sz w:val="18"/>
                <w:szCs w:val="18"/>
              </w:rPr>
              <w:t>____ /___</w:t>
            </w:r>
            <w:proofErr w:type="gramStart"/>
            <w:r w:rsidRPr="004B142C">
              <w:rPr>
                <w:spacing w:val="-2"/>
                <w:sz w:val="18"/>
                <w:szCs w:val="18"/>
              </w:rPr>
              <w:t>_ /_</w:t>
            </w:r>
            <w:proofErr w:type="gramEnd"/>
            <w:r w:rsidRPr="004B142C">
              <w:rPr>
                <w:spacing w:val="-2"/>
                <w:sz w:val="18"/>
                <w:szCs w:val="18"/>
              </w:rPr>
              <w:t>_____</w:t>
            </w:r>
          </w:p>
          <w:p w14:paraId="4F759292" w14:textId="77777777" w:rsidR="004B142C" w:rsidRPr="004B142C" w:rsidRDefault="004B142C" w:rsidP="00CB4EB8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jc w:val="center"/>
              <w:rPr>
                <w:spacing w:val="-2"/>
                <w:sz w:val="18"/>
                <w:szCs w:val="18"/>
              </w:rPr>
            </w:pPr>
            <w:r w:rsidRPr="004B142C">
              <w:rPr>
                <w:spacing w:val="-2"/>
                <w:sz w:val="18"/>
                <w:szCs w:val="18"/>
              </w:rPr>
              <w:t>MM    DD   YY</w:t>
            </w:r>
          </w:p>
          <w:p w14:paraId="6C84DBE1" w14:textId="77777777" w:rsidR="004B142C" w:rsidRPr="004B142C" w:rsidRDefault="004B142C" w:rsidP="00CB4EB8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jc w:val="center"/>
              <w:rPr>
                <w:spacing w:val="-2"/>
                <w:sz w:val="18"/>
                <w:szCs w:val="18"/>
              </w:rPr>
            </w:pPr>
          </w:p>
          <w:p w14:paraId="3FF435B5" w14:textId="77777777" w:rsidR="004B142C" w:rsidRPr="004B142C" w:rsidRDefault="004B142C" w:rsidP="00CB4EB8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jc w:val="center"/>
              <w:rPr>
                <w:spacing w:val="-2"/>
                <w:sz w:val="18"/>
                <w:szCs w:val="18"/>
              </w:rPr>
            </w:pPr>
            <w:r w:rsidRPr="004B142C">
              <w:rPr>
                <w:spacing w:val="-2"/>
                <w:sz w:val="18"/>
                <w:szCs w:val="18"/>
              </w:rPr>
              <w:t>Titer Result</w:t>
            </w:r>
          </w:p>
          <w:p w14:paraId="16BD3B0C" w14:textId="77777777" w:rsidR="00A418A6" w:rsidRDefault="00A418A6" w:rsidP="00A418A6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jc w:val="center"/>
              <w:rPr>
                <w:spacing w:val="-2"/>
                <w:sz w:val="18"/>
                <w:szCs w:val="18"/>
              </w:rPr>
            </w:pPr>
          </w:p>
          <w:p w14:paraId="748EEA1D" w14:textId="77777777" w:rsidR="004B142C" w:rsidRPr="004B142C" w:rsidRDefault="004B142C" w:rsidP="00A418A6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jc w:val="center"/>
              <w:rPr>
                <w:spacing w:val="-2"/>
                <w:sz w:val="18"/>
                <w:szCs w:val="18"/>
              </w:rPr>
            </w:pPr>
            <w:r w:rsidRPr="004B142C">
              <w:rPr>
                <w:spacing w:val="-2"/>
                <w:sz w:val="18"/>
                <w:szCs w:val="18"/>
              </w:rPr>
              <w:t>_________________</w:t>
            </w:r>
          </w:p>
          <w:p w14:paraId="29B84190" w14:textId="77777777" w:rsidR="004B142C" w:rsidRPr="004B142C" w:rsidRDefault="004B142C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6210" w:type="dxa"/>
            <w:gridSpan w:val="3"/>
            <w:shd w:val="clear" w:color="auto" w:fill="FFFFFF" w:themeFill="background1"/>
          </w:tcPr>
          <w:p w14:paraId="1CB801DD" w14:textId="77777777" w:rsidR="004B142C" w:rsidRPr="004B142C" w:rsidRDefault="004B142C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</w:p>
          <w:p w14:paraId="5A2C38E0" w14:textId="77777777" w:rsidR="0071064E" w:rsidRDefault="0071064E" w:rsidP="0071064E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rPr>
                <w:sz w:val="18"/>
                <w:szCs w:val="18"/>
              </w:rPr>
            </w:pPr>
            <w:r w:rsidRPr="0071064E">
              <w:rPr>
                <w:sz w:val="18"/>
                <w:szCs w:val="18"/>
              </w:rPr>
              <w:t xml:space="preserve">If positive results, submit: </w:t>
            </w:r>
          </w:p>
          <w:p w14:paraId="6D8ECF0D" w14:textId="77777777" w:rsidR="004B142C" w:rsidRPr="0071064E" w:rsidRDefault="0071064E" w:rsidP="0071064E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rPr>
                <w:spacing w:val="-2"/>
                <w:sz w:val="18"/>
                <w:szCs w:val="18"/>
              </w:rPr>
            </w:pPr>
            <w:r w:rsidRPr="0071064E">
              <w:rPr>
                <w:sz w:val="18"/>
                <w:szCs w:val="18"/>
              </w:rPr>
              <w:t>▪ A clear chest x-ray (report required) within the last year, AND proof of past positive testing.</w:t>
            </w:r>
          </w:p>
        </w:tc>
      </w:tr>
      <w:tr w:rsidR="00C87595" w:rsidRPr="004B142C" w14:paraId="3DDE8E86" w14:textId="77777777" w:rsidTr="00C87595">
        <w:trPr>
          <w:cantSplit/>
          <w:trHeight w:val="5458"/>
        </w:trPr>
        <w:tc>
          <w:tcPr>
            <w:tcW w:w="1170" w:type="dxa"/>
            <w:shd w:val="clear" w:color="auto" w:fill="BFBFBF"/>
            <w:textDirection w:val="btLr"/>
          </w:tcPr>
          <w:p w14:paraId="0989C8C9" w14:textId="77777777" w:rsidR="00C87595" w:rsidRDefault="00C87595" w:rsidP="00A418A6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jc w:val="center"/>
              <w:rPr>
                <w:b/>
                <w:spacing w:val="-2"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Tuberculin</w:t>
            </w:r>
          </w:p>
          <w:p w14:paraId="05E883B7" w14:textId="77777777" w:rsidR="00C87595" w:rsidRDefault="00C87595" w:rsidP="00A418A6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jc w:val="center"/>
              <w:rPr>
                <w:b/>
                <w:spacing w:val="-2"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 xml:space="preserve">Medical Assisting </w:t>
            </w:r>
          </w:p>
          <w:p w14:paraId="4411BBE7" w14:textId="77777777" w:rsidR="00C87595" w:rsidRPr="004B142C" w:rsidRDefault="00C87595" w:rsidP="00A418A6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jc w:val="center"/>
              <w:rPr>
                <w:b/>
                <w:spacing w:val="-2"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Requirement</w:t>
            </w:r>
          </w:p>
        </w:tc>
        <w:tc>
          <w:tcPr>
            <w:tcW w:w="1890" w:type="dxa"/>
          </w:tcPr>
          <w:p w14:paraId="77625E23" w14:textId="77777777" w:rsidR="00C87595" w:rsidRDefault="00C87595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  <w:r w:rsidRPr="004B142C">
              <w:rPr>
                <w:spacing w:val="-2"/>
                <w:sz w:val="18"/>
                <w:szCs w:val="18"/>
              </w:rPr>
              <w:t>Blood Test Titer- QuantiFERON Gold/TB Spot</w:t>
            </w:r>
          </w:p>
          <w:p w14:paraId="13C26106" w14:textId="77777777" w:rsidR="00C87595" w:rsidRDefault="00C87595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</w:p>
          <w:p w14:paraId="2310E3D8" w14:textId="77777777" w:rsidR="00C87595" w:rsidRPr="00C87595" w:rsidRDefault="00C87595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b/>
                <w:bCs/>
                <w:spacing w:val="-2"/>
                <w:sz w:val="18"/>
                <w:szCs w:val="18"/>
              </w:rPr>
            </w:pPr>
            <w:r w:rsidRPr="00C87595">
              <w:rPr>
                <w:b/>
                <w:bCs/>
                <w:spacing w:val="-2"/>
                <w:sz w:val="18"/>
                <w:szCs w:val="18"/>
              </w:rPr>
              <w:t xml:space="preserve">OR </w:t>
            </w:r>
          </w:p>
          <w:p w14:paraId="5A01A5F1" w14:textId="77777777" w:rsidR="00C87595" w:rsidRDefault="00C87595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</w:p>
          <w:p w14:paraId="0C47EB8A" w14:textId="77777777" w:rsidR="00C87595" w:rsidRDefault="00C87595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  <w:r w:rsidRPr="0071064E">
              <w:rPr>
                <w:spacing w:val="-2"/>
                <w:sz w:val="18"/>
                <w:szCs w:val="18"/>
              </w:rPr>
              <w:t xml:space="preserve">▪ Screening with a 2-Step TST within 12 months of starting the program, must be administered 1-3 weeks apart with one 60 days within start of program. </w:t>
            </w:r>
          </w:p>
          <w:p w14:paraId="3E23D092" w14:textId="77777777" w:rsidR="00C87595" w:rsidRDefault="00C87595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</w:p>
          <w:p w14:paraId="7F0536CB" w14:textId="77777777" w:rsidR="00C87595" w:rsidRPr="00C87595" w:rsidRDefault="00C87595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b/>
                <w:bCs/>
                <w:spacing w:val="-2"/>
                <w:sz w:val="18"/>
                <w:szCs w:val="18"/>
              </w:rPr>
            </w:pPr>
            <w:r w:rsidRPr="00C87595">
              <w:rPr>
                <w:b/>
                <w:bCs/>
                <w:spacing w:val="-2"/>
                <w:sz w:val="18"/>
                <w:szCs w:val="18"/>
              </w:rPr>
              <w:t>OR</w:t>
            </w:r>
          </w:p>
          <w:p w14:paraId="06140E13" w14:textId="77777777" w:rsidR="00C87595" w:rsidRDefault="00C87595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</w:p>
          <w:p w14:paraId="4A6C99FC" w14:textId="77777777" w:rsidR="00C87595" w:rsidRPr="004B142C" w:rsidRDefault="00C87595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  <w:r w:rsidRPr="0071064E">
              <w:rPr>
                <w:spacing w:val="-2"/>
                <w:sz w:val="18"/>
                <w:szCs w:val="18"/>
              </w:rPr>
              <w:t>▪ 2 consecutive annual tests administered 10 to 12 months apart, with the most recent administered within the past 12 months.</w:t>
            </w:r>
          </w:p>
        </w:tc>
        <w:tc>
          <w:tcPr>
            <w:tcW w:w="1980" w:type="dxa"/>
          </w:tcPr>
          <w:p w14:paraId="435C4365" w14:textId="77777777" w:rsidR="00C87595" w:rsidRPr="004B142C" w:rsidRDefault="00C87595" w:rsidP="0071064E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jc w:val="center"/>
              <w:rPr>
                <w:spacing w:val="-2"/>
                <w:sz w:val="18"/>
                <w:szCs w:val="18"/>
              </w:rPr>
            </w:pPr>
            <w:r w:rsidRPr="004B142C">
              <w:rPr>
                <w:spacing w:val="-2"/>
                <w:sz w:val="18"/>
                <w:szCs w:val="18"/>
              </w:rPr>
              <w:t>Blood Test Titer</w:t>
            </w:r>
          </w:p>
          <w:p w14:paraId="45925448" w14:textId="77777777" w:rsidR="00C87595" w:rsidRPr="004B142C" w:rsidRDefault="00C87595" w:rsidP="0071064E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jc w:val="center"/>
              <w:rPr>
                <w:spacing w:val="-2"/>
                <w:sz w:val="18"/>
                <w:szCs w:val="18"/>
              </w:rPr>
            </w:pPr>
          </w:p>
          <w:p w14:paraId="19B818CA" w14:textId="77777777" w:rsidR="00C87595" w:rsidRPr="004B142C" w:rsidRDefault="00C87595" w:rsidP="0071064E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jc w:val="center"/>
              <w:rPr>
                <w:spacing w:val="-2"/>
                <w:sz w:val="18"/>
                <w:szCs w:val="18"/>
              </w:rPr>
            </w:pPr>
            <w:r w:rsidRPr="004B142C">
              <w:rPr>
                <w:spacing w:val="-2"/>
                <w:sz w:val="18"/>
                <w:szCs w:val="18"/>
              </w:rPr>
              <w:t>____ /___</w:t>
            </w:r>
            <w:proofErr w:type="gramStart"/>
            <w:r w:rsidRPr="004B142C">
              <w:rPr>
                <w:spacing w:val="-2"/>
                <w:sz w:val="18"/>
                <w:szCs w:val="18"/>
              </w:rPr>
              <w:t>_ /_</w:t>
            </w:r>
            <w:proofErr w:type="gramEnd"/>
            <w:r w:rsidRPr="004B142C">
              <w:rPr>
                <w:spacing w:val="-2"/>
                <w:sz w:val="18"/>
                <w:szCs w:val="18"/>
              </w:rPr>
              <w:t>_____</w:t>
            </w:r>
          </w:p>
          <w:p w14:paraId="469BAD90" w14:textId="77777777" w:rsidR="00C87595" w:rsidRPr="004B142C" w:rsidRDefault="00C87595" w:rsidP="0071064E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jc w:val="center"/>
              <w:rPr>
                <w:spacing w:val="-2"/>
                <w:sz w:val="18"/>
                <w:szCs w:val="18"/>
              </w:rPr>
            </w:pPr>
            <w:r w:rsidRPr="004B142C">
              <w:rPr>
                <w:spacing w:val="-2"/>
                <w:sz w:val="18"/>
                <w:szCs w:val="18"/>
              </w:rPr>
              <w:t>MM    DD   YY</w:t>
            </w:r>
          </w:p>
          <w:p w14:paraId="5D5E3F48" w14:textId="77777777" w:rsidR="00C87595" w:rsidRPr="004B142C" w:rsidRDefault="00C87595" w:rsidP="0071064E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jc w:val="center"/>
              <w:rPr>
                <w:spacing w:val="-2"/>
                <w:sz w:val="18"/>
                <w:szCs w:val="18"/>
              </w:rPr>
            </w:pPr>
          </w:p>
          <w:p w14:paraId="03AEA26C" w14:textId="77777777" w:rsidR="00C87595" w:rsidRDefault="00C87595" w:rsidP="00C87595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jc w:val="center"/>
              <w:rPr>
                <w:spacing w:val="-2"/>
                <w:sz w:val="18"/>
                <w:szCs w:val="18"/>
              </w:rPr>
            </w:pPr>
            <w:r w:rsidRPr="004B142C">
              <w:rPr>
                <w:spacing w:val="-2"/>
                <w:sz w:val="18"/>
                <w:szCs w:val="18"/>
              </w:rPr>
              <w:t>Titer Result</w:t>
            </w:r>
          </w:p>
          <w:p w14:paraId="5D99C6F9" w14:textId="77777777" w:rsidR="00C87595" w:rsidRDefault="00C87595" w:rsidP="00C87595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jc w:val="center"/>
              <w:rPr>
                <w:spacing w:val="-2"/>
                <w:sz w:val="18"/>
                <w:szCs w:val="18"/>
              </w:rPr>
            </w:pPr>
          </w:p>
          <w:p w14:paraId="6F733212" w14:textId="77777777" w:rsidR="00C87595" w:rsidRDefault="00C87595" w:rsidP="00C87595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_________________</w:t>
            </w:r>
          </w:p>
          <w:p w14:paraId="3154C0CB" w14:textId="77777777" w:rsidR="00C87595" w:rsidRDefault="00C87595" w:rsidP="0071064E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jc w:val="center"/>
              <w:rPr>
                <w:spacing w:val="-2"/>
                <w:sz w:val="18"/>
                <w:szCs w:val="18"/>
              </w:rPr>
            </w:pPr>
          </w:p>
          <w:p w14:paraId="1B750716" w14:textId="77777777" w:rsidR="00C87595" w:rsidRDefault="00C87595" w:rsidP="0071064E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jc w:val="center"/>
              <w:rPr>
                <w:spacing w:val="-2"/>
                <w:sz w:val="18"/>
                <w:szCs w:val="18"/>
              </w:rPr>
            </w:pPr>
          </w:p>
          <w:p w14:paraId="739D9A93" w14:textId="77777777" w:rsidR="00C87595" w:rsidRPr="004B142C" w:rsidRDefault="00C87595" w:rsidP="0071064E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</w:p>
        </w:tc>
        <w:tc>
          <w:tcPr>
            <w:tcW w:w="3105" w:type="dxa"/>
            <w:gridSpan w:val="2"/>
            <w:shd w:val="clear" w:color="auto" w:fill="FFFFFF" w:themeFill="background1"/>
          </w:tcPr>
          <w:p w14:paraId="003FF377" w14:textId="77777777" w:rsidR="00C87595" w:rsidRPr="00C87595" w:rsidRDefault="00C87595" w:rsidP="00C87595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 w:line="360" w:lineRule="auto"/>
              <w:ind w:left="200"/>
              <w:rPr>
                <w:spacing w:val="-2"/>
                <w:sz w:val="18"/>
                <w:szCs w:val="18"/>
              </w:rPr>
            </w:pPr>
            <w:r w:rsidRPr="00C87595">
              <w:rPr>
                <w:spacing w:val="-2"/>
                <w:sz w:val="18"/>
                <w:szCs w:val="18"/>
              </w:rPr>
              <w:t xml:space="preserve">2-Step Test: </w:t>
            </w:r>
          </w:p>
          <w:p w14:paraId="306BCBA9" w14:textId="77777777" w:rsidR="00C87595" w:rsidRDefault="00C87595" w:rsidP="00C87595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 w:line="360" w:lineRule="auto"/>
              <w:ind w:left="200"/>
              <w:rPr>
                <w:spacing w:val="-2"/>
                <w:sz w:val="18"/>
                <w:szCs w:val="18"/>
              </w:rPr>
            </w:pPr>
            <w:r w:rsidRPr="0071064E">
              <w:rPr>
                <w:spacing w:val="-2"/>
                <w:sz w:val="18"/>
                <w:szCs w:val="18"/>
              </w:rPr>
              <w:t xml:space="preserve">1st TST: Date </w:t>
            </w:r>
            <w:r>
              <w:rPr>
                <w:spacing w:val="-2"/>
                <w:sz w:val="18"/>
                <w:szCs w:val="18"/>
              </w:rPr>
              <w:t>Re</w:t>
            </w:r>
            <w:r w:rsidRPr="0071064E">
              <w:rPr>
                <w:spacing w:val="-2"/>
                <w:sz w:val="18"/>
                <w:szCs w:val="18"/>
              </w:rPr>
              <w:t xml:space="preserve">ad______________ Result _____ mm of induration </w:t>
            </w:r>
          </w:p>
          <w:p w14:paraId="3270EB69" w14:textId="77777777" w:rsidR="00C87595" w:rsidRDefault="00C87595" w:rsidP="00C87595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 w:line="360" w:lineRule="auto"/>
              <w:ind w:left="200"/>
              <w:rPr>
                <w:spacing w:val="-2"/>
                <w:sz w:val="18"/>
                <w:szCs w:val="18"/>
              </w:rPr>
            </w:pPr>
          </w:p>
          <w:p w14:paraId="3103FB47" w14:textId="77777777" w:rsidR="00C87595" w:rsidRDefault="00C87595" w:rsidP="00C87595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 w:line="360" w:lineRule="auto"/>
              <w:ind w:left="200"/>
              <w:rPr>
                <w:spacing w:val="-2"/>
                <w:sz w:val="18"/>
                <w:szCs w:val="18"/>
              </w:rPr>
            </w:pPr>
            <w:r w:rsidRPr="0071064E">
              <w:rPr>
                <w:spacing w:val="-2"/>
                <w:sz w:val="18"/>
                <w:szCs w:val="18"/>
              </w:rPr>
              <w:t>2nd TST: Date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 w:rsidRPr="0071064E">
              <w:rPr>
                <w:spacing w:val="-2"/>
                <w:sz w:val="18"/>
                <w:szCs w:val="18"/>
              </w:rPr>
              <w:t xml:space="preserve">Read_____________ Results _____ mm of induration  </w:t>
            </w:r>
          </w:p>
          <w:p w14:paraId="00CBAE5C" w14:textId="77777777" w:rsidR="00C87595" w:rsidRDefault="00C87595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</w:p>
          <w:p w14:paraId="20ECB18D" w14:textId="77777777" w:rsidR="00C87595" w:rsidRPr="00C87595" w:rsidRDefault="00C87595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b/>
                <w:bCs/>
                <w:spacing w:val="-2"/>
                <w:sz w:val="18"/>
                <w:szCs w:val="18"/>
              </w:rPr>
            </w:pPr>
            <w:r w:rsidRPr="00C87595">
              <w:rPr>
                <w:b/>
                <w:bCs/>
                <w:spacing w:val="-2"/>
                <w:sz w:val="18"/>
                <w:szCs w:val="18"/>
              </w:rPr>
              <w:t>OR</w:t>
            </w:r>
          </w:p>
          <w:p w14:paraId="3364358F" w14:textId="77777777" w:rsidR="00C87595" w:rsidRDefault="00C87595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</w:p>
          <w:p w14:paraId="26676AEE" w14:textId="77777777" w:rsidR="00C87595" w:rsidRPr="00C87595" w:rsidRDefault="00C87595" w:rsidP="00C87595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 w:line="360" w:lineRule="auto"/>
              <w:ind w:left="200"/>
              <w:rPr>
                <w:spacing w:val="-2"/>
                <w:sz w:val="18"/>
                <w:szCs w:val="18"/>
              </w:rPr>
            </w:pPr>
            <w:r w:rsidRPr="00C87595">
              <w:rPr>
                <w:spacing w:val="-2"/>
                <w:sz w:val="18"/>
                <w:szCs w:val="18"/>
              </w:rPr>
              <w:t xml:space="preserve">2 Consecutive Annual Tests: </w:t>
            </w:r>
          </w:p>
          <w:p w14:paraId="687E0297" w14:textId="77777777" w:rsidR="00C87595" w:rsidRDefault="00C87595" w:rsidP="00C87595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 w:line="360" w:lineRule="auto"/>
              <w:ind w:left="200"/>
              <w:rPr>
                <w:spacing w:val="-2"/>
                <w:sz w:val="18"/>
                <w:szCs w:val="18"/>
              </w:rPr>
            </w:pPr>
            <w:r w:rsidRPr="0071064E">
              <w:rPr>
                <w:spacing w:val="-2"/>
                <w:sz w:val="18"/>
                <w:szCs w:val="18"/>
              </w:rPr>
              <w:t xml:space="preserve">1st TST: Date </w:t>
            </w:r>
            <w:r>
              <w:rPr>
                <w:spacing w:val="-2"/>
                <w:sz w:val="18"/>
                <w:szCs w:val="18"/>
              </w:rPr>
              <w:t>Re</w:t>
            </w:r>
            <w:r w:rsidRPr="0071064E">
              <w:rPr>
                <w:spacing w:val="-2"/>
                <w:sz w:val="18"/>
                <w:szCs w:val="18"/>
              </w:rPr>
              <w:t>ad______________ Result</w:t>
            </w:r>
            <w:r>
              <w:rPr>
                <w:spacing w:val="-2"/>
                <w:sz w:val="18"/>
                <w:szCs w:val="18"/>
              </w:rPr>
              <w:t xml:space="preserve"> ______</w:t>
            </w:r>
            <w:r w:rsidRPr="0071064E">
              <w:rPr>
                <w:spacing w:val="-2"/>
                <w:sz w:val="18"/>
                <w:szCs w:val="18"/>
              </w:rPr>
              <w:t xml:space="preserve">mm of induration </w:t>
            </w:r>
          </w:p>
          <w:p w14:paraId="4536400C" w14:textId="77777777" w:rsidR="00C87595" w:rsidRDefault="00C87595" w:rsidP="00C87595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</w:p>
          <w:p w14:paraId="4D43DEC8" w14:textId="77777777" w:rsidR="00C87595" w:rsidRPr="004B142C" w:rsidRDefault="00C87595" w:rsidP="00C87595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 w:line="360" w:lineRule="auto"/>
              <w:ind w:left="200"/>
              <w:rPr>
                <w:spacing w:val="-2"/>
                <w:sz w:val="18"/>
                <w:szCs w:val="18"/>
              </w:rPr>
            </w:pPr>
            <w:r w:rsidRPr="0071064E">
              <w:rPr>
                <w:spacing w:val="-2"/>
                <w:sz w:val="18"/>
                <w:szCs w:val="18"/>
              </w:rPr>
              <w:t>2nd TST: Date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 w:rsidRPr="0071064E">
              <w:rPr>
                <w:spacing w:val="-2"/>
                <w:sz w:val="18"/>
                <w:szCs w:val="18"/>
              </w:rPr>
              <w:t>Read_____________ Results _____ mm of induration</w:t>
            </w:r>
          </w:p>
        </w:tc>
        <w:tc>
          <w:tcPr>
            <w:tcW w:w="3105" w:type="dxa"/>
            <w:shd w:val="clear" w:color="auto" w:fill="FFFFFF" w:themeFill="background1"/>
          </w:tcPr>
          <w:p w14:paraId="3FC67101" w14:textId="77777777" w:rsidR="00C87595" w:rsidRDefault="00C87595" w:rsidP="00C87595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rPr>
                <w:sz w:val="18"/>
                <w:szCs w:val="18"/>
              </w:rPr>
            </w:pPr>
            <w:r w:rsidRPr="0071064E">
              <w:rPr>
                <w:sz w:val="18"/>
                <w:szCs w:val="18"/>
              </w:rPr>
              <w:t xml:space="preserve">If positive results, submit: </w:t>
            </w:r>
          </w:p>
          <w:p w14:paraId="3AE9FEBE" w14:textId="77777777" w:rsidR="00C87595" w:rsidRPr="004B142C" w:rsidRDefault="00C87595" w:rsidP="00C87595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  <w:r w:rsidRPr="0071064E">
              <w:rPr>
                <w:sz w:val="18"/>
                <w:szCs w:val="18"/>
              </w:rPr>
              <w:t>▪ A clear chest x-ray (report required) within the last year, AND proof of past positive testing.</w:t>
            </w:r>
          </w:p>
        </w:tc>
      </w:tr>
      <w:tr w:rsidR="004B142C" w:rsidRPr="008B0A2B" w14:paraId="18C7B484" w14:textId="77777777" w:rsidTr="000C4186">
        <w:trPr>
          <w:cantSplit/>
          <w:trHeight w:val="94"/>
        </w:trPr>
        <w:tc>
          <w:tcPr>
            <w:tcW w:w="1170" w:type="dxa"/>
            <w:shd w:val="clear" w:color="auto" w:fill="000000"/>
            <w:textDirection w:val="btLr"/>
          </w:tcPr>
          <w:p w14:paraId="1E0E79CE" w14:textId="77777777" w:rsidR="004B142C" w:rsidRPr="004B142C" w:rsidRDefault="004B142C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b/>
                <w:spacing w:val="-2"/>
                <w:sz w:val="6"/>
                <w:szCs w:val="6"/>
              </w:rPr>
            </w:pPr>
          </w:p>
        </w:tc>
        <w:tc>
          <w:tcPr>
            <w:tcW w:w="1890" w:type="dxa"/>
            <w:shd w:val="clear" w:color="auto" w:fill="000000"/>
          </w:tcPr>
          <w:p w14:paraId="2C63A67C" w14:textId="77777777" w:rsidR="004B142C" w:rsidRPr="004B142C" w:rsidRDefault="004B142C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6"/>
                <w:szCs w:val="6"/>
              </w:rPr>
            </w:pPr>
          </w:p>
        </w:tc>
        <w:tc>
          <w:tcPr>
            <w:tcW w:w="1980" w:type="dxa"/>
            <w:shd w:val="clear" w:color="auto" w:fill="000000"/>
          </w:tcPr>
          <w:p w14:paraId="05F6A3F0" w14:textId="77777777" w:rsidR="004B142C" w:rsidRPr="004B142C" w:rsidRDefault="004B142C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6"/>
                <w:szCs w:val="6"/>
              </w:rPr>
            </w:pPr>
          </w:p>
        </w:tc>
        <w:tc>
          <w:tcPr>
            <w:tcW w:w="6210" w:type="dxa"/>
            <w:gridSpan w:val="3"/>
            <w:shd w:val="clear" w:color="auto" w:fill="000000"/>
          </w:tcPr>
          <w:p w14:paraId="61FBED33" w14:textId="77777777" w:rsidR="004B142C" w:rsidRPr="004B142C" w:rsidRDefault="004B142C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6"/>
                <w:szCs w:val="6"/>
              </w:rPr>
            </w:pPr>
          </w:p>
        </w:tc>
      </w:tr>
      <w:tr w:rsidR="004B142C" w:rsidRPr="004B142C" w14:paraId="753D1DDD" w14:textId="77777777" w:rsidTr="0071064E">
        <w:trPr>
          <w:cantSplit/>
          <w:trHeight w:val="1318"/>
        </w:trPr>
        <w:tc>
          <w:tcPr>
            <w:tcW w:w="1170" w:type="dxa"/>
            <w:shd w:val="clear" w:color="auto" w:fill="BFBFBF"/>
            <w:textDirection w:val="btLr"/>
          </w:tcPr>
          <w:p w14:paraId="4064F083" w14:textId="77777777" w:rsidR="004B142C" w:rsidRPr="004B142C" w:rsidRDefault="004B142C" w:rsidP="00A418A6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jc w:val="center"/>
              <w:rPr>
                <w:b/>
                <w:spacing w:val="-2"/>
                <w:sz w:val="18"/>
                <w:szCs w:val="18"/>
              </w:rPr>
            </w:pPr>
            <w:r w:rsidRPr="004B142C">
              <w:rPr>
                <w:b/>
                <w:spacing w:val="-2"/>
                <w:sz w:val="18"/>
                <w:szCs w:val="18"/>
              </w:rPr>
              <w:t>COVID</w:t>
            </w:r>
          </w:p>
          <w:p w14:paraId="7B6BB325" w14:textId="77777777" w:rsidR="004B142C" w:rsidRPr="004B142C" w:rsidRDefault="004B142C" w:rsidP="00A418A6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jc w:val="center"/>
              <w:rPr>
                <w:b/>
                <w:spacing w:val="-2"/>
                <w:sz w:val="18"/>
                <w:szCs w:val="18"/>
              </w:rPr>
            </w:pPr>
            <w:r w:rsidRPr="004B142C">
              <w:rPr>
                <w:b/>
                <w:spacing w:val="-2"/>
                <w:sz w:val="18"/>
                <w:szCs w:val="18"/>
              </w:rPr>
              <w:t>(See Note on Page 5)</w:t>
            </w:r>
          </w:p>
        </w:tc>
        <w:tc>
          <w:tcPr>
            <w:tcW w:w="1890" w:type="dxa"/>
          </w:tcPr>
          <w:p w14:paraId="6DC47F4F" w14:textId="77777777" w:rsidR="004B142C" w:rsidRPr="004B142C" w:rsidRDefault="004B142C" w:rsidP="00A418A6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jc w:val="center"/>
              <w:rPr>
                <w:spacing w:val="-2"/>
                <w:sz w:val="18"/>
                <w:szCs w:val="18"/>
              </w:rPr>
            </w:pPr>
            <w:r w:rsidRPr="004B142C">
              <w:rPr>
                <w:spacing w:val="-2"/>
                <w:sz w:val="18"/>
                <w:szCs w:val="18"/>
              </w:rPr>
              <w:t>Dose 1</w:t>
            </w:r>
          </w:p>
          <w:p w14:paraId="2654F70E" w14:textId="77777777" w:rsidR="004B142C" w:rsidRPr="004B142C" w:rsidRDefault="004B142C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</w:p>
          <w:p w14:paraId="2496A995" w14:textId="77777777" w:rsidR="004B142C" w:rsidRPr="004B142C" w:rsidRDefault="004B142C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  <w:r w:rsidRPr="004B142C">
              <w:rPr>
                <w:spacing w:val="-2"/>
                <w:sz w:val="18"/>
                <w:szCs w:val="18"/>
              </w:rPr>
              <w:t>____ /___</w:t>
            </w:r>
            <w:proofErr w:type="gramStart"/>
            <w:r w:rsidRPr="004B142C">
              <w:rPr>
                <w:spacing w:val="-2"/>
                <w:sz w:val="18"/>
                <w:szCs w:val="18"/>
              </w:rPr>
              <w:t>_ /_</w:t>
            </w:r>
            <w:proofErr w:type="gramEnd"/>
            <w:r w:rsidRPr="004B142C">
              <w:rPr>
                <w:spacing w:val="-2"/>
                <w:sz w:val="18"/>
                <w:szCs w:val="18"/>
              </w:rPr>
              <w:t>_____</w:t>
            </w:r>
          </w:p>
          <w:p w14:paraId="42F47645" w14:textId="77777777" w:rsidR="004B142C" w:rsidRPr="004B142C" w:rsidRDefault="004B142C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  <w:r w:rsidRPr="004B142C">
              <w:rPr>
                <w:spacing w:val="-2"/>
                <w:sz w:val="18"/>
                <w:szCs w:val="18"/>
              </w:rPr>
              <w:t xml:space="preserve"> MM    DD   YY</w:t>
            </w:r>
          </w:p>
          <w:p w14:paraId="376A174C" w14:textId="77777777" w:rsidR="004B142C" w:rsidRPr="004B142C" w:rsidRDefault="004B142C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</w:p>
        </w:tc>
        <w:tc>
          <w:tcPr>
            <w:tcW w:w="1980" w:type="dxa"/>
          </w:tcPr>
          <w:p w14:paraId="7C0C9D77" w14:textId="77777777" w:rsidR="004B142C" w:rsidRPr="004B142C" w:rsidRDefault="004B142C" w:rsidP="00A418A6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jc w:val="center"/>
              <w:rPr>
                <w:spacing w:val="-2"/>
                <w:sz w:val="18"/>
                <w:szCs w:val="18"/>
              </w:rPr>
            </w:pPr>
            <w:r w:rsidRPr="004B142C">
              <w:rPr>
                <w:spacing w:val="-2"/>
                <w:sz w:val="18"/>
                <w:szCs w:val="18"/>
              </w:rPr>
              <w:t>Dose 2</w:t>
            </w:r>
          </w:p>
          <w:p w14:paraId="0B01DCCA" w14:textId="77777777" w:rsidR="004B142C" w:rsidRPr="004B142C" w:rsidRDefault="004B142C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</w:p>
          <w:p w14:paraId="617FDCEA" w14:textId="77777777" w:rsidR="004B142C" w:rsidRPr="004B142C" w:rsidRDefault="004B142C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  <w:r w:rsidRPr="004B142C">
              <w:rPr>
                <w:spacing w:val="-2"/>
                <w:sz w:val="18"/>
                <w:szCs w:val="18"/>
              </w:rPr>
              <w:t>____ /___</w:t>
            </w:r>
            <w:proofErr w:type="gramStart"/>
            <w:r w:rsidRPr="004B142C">
              <w:rPr>
                <w:spacing w:val="-2"/>
                <w:sz w:val="18"/>
                <w:szCs w:val="18"/>
              </w:rPr>
              <w:t>_ /_</w:t>
            </w:r>
            <w:proofErr w:type="gramEnd"/>
            <w:r w:rsidRPr="004B142C">
              <w:rPr>
                <w:spacing w:val="-2"/>
                <w:sz w:val="18"/>
                <w:szCs w:val="18"/>
              </w:rPr>
              <w:t>_____</w:t>
            </w:r>
          </w:p>
          <w:p w14:paraId="014AEB4E" w14:textId="77777777" w:rsidR="004B142C" w:rsidRPr="004B142C" w:rsidRDefault="004B142C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  <w:r w:rsidRPr="004B142C">
              <w:rPr>
                <w:spacing w:val="-2"/>
                <w:sz w:val="18"/>
                <w:szCs w:val="18"/>
              </w:rPr>
              <w:t xml:space="preserve"> MM    DD   YY</w:t>
            </w:r>
          </w:p>
          <w:p w14:paraId="3231D133" w14:textId="77777777" w:rsidR="004B142C" w:rsidRPr="004B142C" w:rsidRDefault="004B142C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</w:p>
        </w:tc>
        <w:tc>
          <w:tcPr>
            <w:tcW w:w="2250" w:type="dxa"/>
          </w:tcPr>
          <w:p w14:paraId="3C335E68" w14:textId="77777777" w:rsidR="004B142C" w:rsidRPr="004B142C" w:rsidRDefault="004B142C" w:rsidP="00A418A6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  <w:r w:rsidRPr="004B142C">
              <w:rPr>
                <w:spacing w:val="-2"/>
                <w:sz w:val="18"/>
                <w:szCs w:val="18"/>
              </w:rPr>
              <w:t>Additional Dose</w:t>
            </w:r>
          </w:p>
          <w:p w14:paraId="19B988B3" w14:textId="77777777" w:rsidR="004B142C" w:rsidRPr="004B142C" w:rsidRDefault="004B142C" w:rsidP="00A418A6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</w:p>
          <w:p w14:paraId="7DBDECC7" w14:textId="77777777" w:rsidR="004B142C" w:rsidRPr="004B142C" w:rsidRDefault="004B142C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  <w:r w:rsidRPr="004B142C">
              <w:rPr>
                <w:spacing w:val="-2"/>
                <w:sz w:val="18"/>
                <w:szCs w:val="18"/>
              </w:rPr>
              <w:t>____ /___</w:t>
            </w:r>
            <w:proofErr w:type="gramStart"/>
            <w:r w:rsidRPr="004B142C">
              <w:rPr>
                <w:spacing w:val="-2"/>
                <w:sz w:val="18"/>
                <w:szCs w:val="18"/>
              </w:rPr>
              <w:t>_ /_</w:t>
            </w:r>
            <w:proofErr w:type="gramEnd"/>
            <w:r w:rsidRPr="004B142C">
              <w:rPr>
                <w:spacing w:val="-2"/>
                <w:sz w:val="18"/>
                <w:szCs w:val="18"/>
              </w:rPr>
              <w:t>_____</w:t>
            </w:r>
          </w:p>
          <w:p w14:paraId="7A317F82" w14:textId="77777777" w:rsidR="004B142C" w:rsidRPr="004B142C" w:rsidRDefault="004B142C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  <w:r w:rsidRPr="004B142C">
              <w:rPr>
                <w:spacing w:val="-2"/>
                <w:sz w:val="18"/>
                <w:szCs w:val="18"/>
              </w:rPr>
              <w:t xml:space="preserve"> MM    DD   YY</w:t>
            </w:r>
          </w:p>
        </w:tc>
        <w:tc>
          <w:tcPr>
            <w:tcW w:w="3960" w:type="dxa"/>
            <w:gridSpan w:val="2"/>
          </w:tcPr>
          <w:p w14:paraId="57F589BF" w14:textId="77777777" w:rsidR="004B142C" w:rsidRPr="004B142C" w:rsidRDefault="004B142C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  <w:r w:rsidRPr="004B142C">
              <w:rPr>
                <w:spacing w:val="-2"/>
                <w:sz w:val="18"/>
                <w:szCs w:val="18"/>
              </w:rPr>
              <w:t>Please specify vaccine type such as Pfizer or Moderna</w:t>
            </w:r>
          </w:p>
          <w:p w14:paraId="01B25768" w14:textId="77777777" w:rsidR="004B142C" w:rsidRPr="004B142C" w:rsidRDefault="004B142C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</w:p>
          <w:p w14:paraId="31CFDD4A" w14:textId="77777777" w:rsidR="004B142C" w:rsidRPr="004B142C" w:rsidRDefault="004B142C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</w:p>
          <w:p w14:paraId="0E6935AE" w14:textId="77777777" w:rsidR="004B142C" w:rsidRPr="004B142C" w:rsidRDefault="004B142C" w:rsidP="004B142C">
            <w:pPr>
              <w:pStyle w:val="BodyText"/>
              <w:tabs>
                <w:tab w:val="left" w:pos="3260"/>
                <w:tab w:val="left" w:pos="5241"/>
                <w:tab w:val="left" w:pos="8574"/>
              </w:tabs>
              <w:kinsoku w:val="0"/>
              <w:overflowPunct w:val="0"/>
              <w:spacing w:before="11"/>
              <w:ind w:left="200"/>
              <w:rPr>
                <w:spacing w:val="-2"/>
                <w:sz w:val="18"/>
                <w:szCs w:val="18"/>
              </w:rPr>
            </w:pPr>
            <w:r w:rsidRPr="004B142C">
              <w:rPr>
                <w:spacing w:val="-2"/>
                <w:sz w:val="18"/>
                <w:szCs w:val="18"/>
              </w:rPr>
              <w:t>______________________________</w:t>
            </w:r>
          </w:p>
        </w:tc>
      </w:tr>
    </w:tbl>
    <w:p w14:paraId="44AF9654" w14:textId="77777777" w:rsidR="004B142C" w:rsidRDefault="004B142C">
      <w:pPr>
        <w:pStyle w:val="BodyText"/>
        <w:tabs>
          <w:tab w:val="left" w:pos="3260"/>
          <w:tab w:val="left" w:pos="5241"/>
          <w:tab w:val="left" w:pos="8574"/>
        </w:tabs>
        <w:kinsoku w:val="0"/>
        <w:overflowPunct w:val="0"/>
        <w:spacing w:before="11"/>
        <w:ind w:left="200"/>
        <w:rPr>
          <w:rFonts w:ascii="Arial" w:hAnsi="Arial" w:cs="Arial"/>
          <w:spacing w:val="-2"/>
          <w:sz w:val="18"/>
          <w:szCs w:val="18"/>
        </w:rPr>
      </w:pPr>
    </w:p>
    <w:p w14:paraId="1F26F5DA" w14:textId="77777777" w:rsidR="00FB79D5" w:rsidRDefault="00FB79D5">
      <w:pPr>
        <w:rPr>
          <w:sz w:val="18"/>
          <w:szCs w:val="18"/>
        </w:rPr>
        <w:sectPr w:rsidR="00FB79D5" w:rsidSect="007F6CF8">
          <w:pgSz w:w="12240" w:h="15840"/>
          <w:pgMar w:top="720" w:right="720" w:bottom="720" w:left="720" w:header="0" w:footer="971" w:gutter="0"/>
          <w:cols w:space="720"/>
          <w:noEndnote/>
          <w:docGrid w:linePitch="299"/>
        </w:sectPr>
      </w:pPr>
    </w:p>
    <w:p w14:paraId="34B25DCD" w14:textId="3EA63C9B" w:rsidR="00FB79D5" w:rsidRDefault="00883D3B">
      <w:pPr>
        <w:pStyle w:val="BodyText"/>
        <w:kinsoku w:val="0"/>
        <w:overflowPunct w:val="0"/>
        <w:ind w:left="2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0AFE80AA" wp14:editId="7AC04F11">
                <wp:extent cx="7094220" cy="373380"/>
                <wp:effectExtent l="0" t="0" r="0" b="0"/>
                <wp:docPr id="5293296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94220" cy="373380"/>
                          <a:chOff x="0" y="0"/>
                          <a:chExt cx="11172" cy="588"/>
                        </a:xfrm>
                      </wpg:grpSpPr>
                      <wps:wsp>
                        <wps:cNvPr id="1552870567" name="Freeform 15"/>
                        <wps:cNvSpPr>
                          <a:spLocks/>
                        </wps:cNvSpPr>
                        <wps:spPr bwMode="auto">
                          <a:xfrm>
                            <a:off x="12" y="7"/>
                            <a:ext cx="11152" cy="576"/>
                          </a:xfrm>
                          <a:custGeom>
                            <a:avLst/>
                            <a:gdLst>
                              <a:gd name="T0" fmla="*/ 11151 w 11152"/>
                              <a:gd name="T1" fmla="*/ 0 h 576"/>
                              <a:gd name="T2" fmla="*/ 11047 w 11152"/>
                              <a:gd name="T3" fmla="*/ 0 h 576"/>
                              <a:gd name="T4" fmla="*/ 100 w 11152"/>
                              <a:gd name="T5" fmla="*/ 0 h 576"/>
                              <a:gd name="T6" fmla="*/ 0 w 11152"/>
                              <a:gd name="T7" fmla="*/ 0 h 576"/>
                              <a:gd name="T8" fmla="*/ 0 w 11152"/>
                              <a:gd name="T9" fmla="*/ 576 h 576"/>
                              <a:gd name="T10" fmla="*/ 11151 w 11152"/>
                              <a:gd name="T11" fmla="*/ 576 h 576"/>
                              <a:gd name="T12" fmla="*/ 11151 w 11152"/>
                              <a:gd name="T13" fmla="*/ 0 h 5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1152" h="576">
                                <a:moveTo>
                                  <a:pt x="11151" y="0"/>
                                </a:moveTo>
                                <a:lnTo>
                                  <a:pt x="11047" y="0"/>
                                </a:lnTo>
                                <a:lnTo>
                                  <a:pt x="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"/>
                                </a:lnTo>
                                <a:lnTo>
                                  <a:pt x="11151" y="576"/>
                                </a:ln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7970208" name="Freeform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164" cy="11"/>
                          </a:xfrm>
                          <a:custGeom>
                            <a:avLst/>
                            <a:gdLst>
                              <a:gd name="T0" fmla="*/ 11163 w 11164"/>
                              <a:gd name="T1" fmla="*/ 0 h 11"/>
                              <a:gd name="T2" fmla="*/ 8 w 11164"/>
                              <a:gd name="T3" fmla="*/ 0 h 11"/>
                              <a:gd name="T4" fmla="*/ 0 w 11164"/>
                              <a:gd name="T5" fmla="*/ 0 h 11"/>
                              <a:gd name="T6" fmla="*/ 0 w 11164"/>
                              <a:gd name="T7" fmla="*/ 8 h 11"/>
                              <a:gd name="T8" fmla="*/ 0 w 11164"/>
                              <a:gd name="T9" fmla="*/ 12 h 11"/>
                              <a:gd name="T10" fmla="*/ 8 w 11164"/>
                              <a:gd name="T11" fmla="*/ 12 h 11"/>
                              <a:gd name="T12" fmla="*/ 8 w 11164"/>
                              <a:gd name="T13" fmla="*/ 8 h 11"/>
                              <a:gd name="T14" fmla="*/ 11163 w 11164"/>
                              <a:gd name="T15" fmla="*/ 8 h 11"/>
                              <a:gd name="T16" fmla="*/ 11163 w 11164"/>
                              <a:gd name="T17" fmla="*/ 0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164" h="11">
                                <a:moveTo>
                                  <a:pt x="11163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2"/>
                                </a:lnTo>
                                <a:lnTo>
                                  <a:pt x="8" y="12"/>
                                </a:lnTo>
                                <a:lnTo>
                                  <a:pt x="8" y="8"/>
                                </a:lnTo>
                                <a:lnTo>
                                  <a:pt x="11163" y="8"/>
                                </a:lnTo>
                                <a:lnTo>
                                  <a:pt x="11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075394" name="Freeform 17"/>
                        <wps:cNvSpPr>
                          <a:spLocks/>
                        </wps:cNvSpPr>
                        <wps:spPr bwMode="auto">
                          <a:xfrm>
                            <a:off x="8" y="8"/>
                            <a:ext cx="11156" cy="4"/>
                          </a:xfrm>
                          <a:custGeom>
                            <a:avLst/>
                            <a:gdLst>
                              <a:gd name="T0" fmla="*/ 11155 w 11156"/>
                              <a:gd name="T1" fmla="*/ 0 h 4"/>
                              <a:gd name="T2" fmla="*/ 0 w 11156"/>
                              <a:gd name="T3" fmla="*/ 0 h 4"/>
                              <a:gd name="T4" fmla="*/ 0 w 11156"/>
                              <a:gd name="T5" fmla="*/ 4 h 4"/>
                              <a:gd name="T6" fmla="*/ 11155 w 11156"/>
                              <a:gd name="T7" fmla="*/ 4 h 4"/>
                              <a:gd name="T8" fmla="*/ 11155 w 11156"/>
                              <a:gd name="T9" fmla="*/ 0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56" h="4">
                                <a:moveTo>
                                  <a:pt x="111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11155" y="4"/>
                                </a:lnTo>
                                <a:lnTo>
                                  <a:pt x="11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726972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172" cy="587"/>
                          </a:xfrm>
                          <a:custGeom>
                            <a:avLst/>
                            <a:gdLst>
                              <a:gd name="T0" fmla="*/ 11171 w 11172"/>
                              <a:gd name="T1" fmla="*/ 0 h 587"/>
                              <a:gd name="T2" fmla="*/ 11163 w 11172"/>
                              <a:gd name="T3" fmla="*/ 0 h 587"/>
                              <a:gd name="T4" fmla="*/ 11163 w 11172"/>
                              <a:gd name="T5" fmla="*/ 8 h 587"/>
                              <a:gd name="T6" fmla="*/ 11163 w 11172"/>
                              <a:gd name="T7" fmla="*/ 12 h 587"/>
                              <a:gd name="T8" fmla="*/ 11163 w 11172"/>
                              <a:gd name="T9" fmla="*/ 580 h 587"/>
                              <a:gd name="T10" fmla="*/ 8 w 11172"/>
                              <a:gd name="T11" fmla="*/ 580 h 587"/>
                              <a:gd name="T12" fmla="*/ 8 w 11172"/>
                              <a:gd name="T13" fmla="*/ 12 h 587"/>
                              <a:gd name="T14" fmla="*/ 0 w 11172"/>
                              <a:gd name="T15" fmla="*/ 12 h 587"/>
                              <a:gd name="T16" fmla="*/ 0 w 11172"/>
                              <a:gd name="T17" fmla="*/ 580 h 587"/>
                              <a:gd name="T18" fmla="*/ 0 w 11172"/>
                              <a:gd name="T19" fmla="*/ 588 h 587"/>
                              <a:gd name="T20" fmla="*/ 8 w 11172"/>
                              <a:gd name="T21" fmla="*/ 588 h 587"/>
                              <a:gd name="T22" fmla="*/ 11163 w 11172"/>
                              <a:gd name="T23" fmla="*/ 588 h 587"/>
                              <a:gd name="T24" fmla="*/ 11171 w 11172"/>
                              <a:gd name="T25" fmla="*/ 588 h 587"/>
                              <a:gd name="T26" fmla="*/ 11171 w 11172"/>
                              <a:gd name="T27" fmla="*/ 580 h 587"/>
                              <a:gd name="T28" fmla="*/ 11171 w 11172"/>
                              <a:gd name="T29" fmla="*/ 12 h 587"/>
                              <a:gd name="T30" fmla="*/ 11171 w 11172"/>
                              <a:gd name="T31" fmla="*/ 8 h 587"/>
                              <a:gd name="T32" fmla="*/ 11171 w 11172"/>
                              <a:gd name="T33" fmla="*/ 0 h 5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72" h="587">
                                <a:moveTo>
                                  <a:pt x="11171" y="0"/>
                                </a:moveTo>
                                <a:lnTo>
                                  <a:pt x="11163" y="0"/>
                                </a:lnTo>
                                <a:lnTo>
                                  <a:pt x="11163" y="8"/>
                                </a:lnTo>
                                <a:lnTo>
                                  <a:pt x="11163" y="12"/>
                                </a:lnTo>
                                <a:lnTo>
                                  <a:pt x="11163" y="580"/>
                                </a:lnTo>
                                <a:lnTo>
                                  <a:pt x="8" y="580"/>
                                </a:lnTo>
                                <a:lnTo>
                                  <a:pt x="8" y="12"/>
                                </a:lnTo>
                                <a:lnTo>
                                  <a:pt x="0" y="12"/>
                                </a:lnTo>
                                <a:lnTo>
                                  <a:pt x="0" y="580"/>
                                </a:lnTo>
                                <a:lnTo>
                                  <a:pt x="0" y="588"/>
                                </a:lnTo>
                                <a:lnTo>
                                  <a:pt x="8" y="588"/>
                                </a:lnTo>
                                <a:lnTo>
                                  <a:pt x="11163" y="588"/>
                                </a:lnTo>
                                <a:lnTo>
                                  <a:pt x="11171" y="588"/>
                                </a:lnTo>
                                <a:lnTo>
                                  <a:pt x="11171" y="580"/>
                                </a:lnTo>
                                <a:lnTo>
                                  <a:pt x="11171" y="12"/>
                                </a:lnTo>
                                <a:lnTo>
                                  <a:pt x="11171" y="8"/>
                                </a:lnTo>
                                <a:lnTo>
                                  <a:pt x="11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819600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8" y="32"/>
                            <a:ext cx="11156" cy="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E8B5F7" w14:textId="77777777" w:rsidR="00FB79D5" w:rsidRDefault="00FB79D5">
                              <w:pPr>
                                <w:pStyle w:val="BodyText"/>
                                <w:kinsoku w:val="0"/>
                                <w:overflowPunct w:val="0"/>
                                <w:spacing w:line="275" w:lineRule="exact"/>
                                <w:ind w:left="104"/>
                                <w:rPr>
                                  <w:rFonts w:ascii="Arial" w:hAnsi="Arial" w:cs="Arial"/>
                                  <w:b/>
                                  <w:bCs/>
                                  <w:spacing w:val="-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FORM </w:t>
                              </w:r>
                              <w:r w:rsidR="00F71F84">
                                <w:rPr>
                                  <w:rFonts w:ascii="Arial" w:hAnsi="Arial" w:cs="Arial"/>
                                  <w:b/>
                                  <w:bCs/>
                                  <w:spacing w:val="-5"/>
                                </w:rPr>
                                <w:t>C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pacing w:val="-5"/>
                                </w:rPr>
                                <w:t>:</w:t>
                              </w:r>
                            </w:p>
                            <w:p w14:paraId="0899B7D3" w14:textId="77777777" w:rsidR="00FB79D5" w:rsidRDefault="00F71F84">
                              <w:pPr>
                                <w:pStyle w:val="BodyText"/>
                                <w:kinsoku w:val="0"/>
                                <w:overflowPunct w:val="0"/>
                                <w:spacing w:line="273" w:lineRule="exact"/>
                                <w:ind w:left="104"/>
                                <w:rPr>
                                  <w:rFonts w:ascii="Arial" w:hAnsi="Arial" w:cs="Arial"/>
                                  <w:spacing w:val="-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MEDICAL </w:t>
                              </w:r>
                              <w:r w:rsidR="00FB79D5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EXAMINATION—To</w:t>
                              </w:r>
                              <w:r w:rsidR="00FB79D5">
                                <w:rPr>
                                  <w:rFonts w:ascii="Arial" w:hAnsi="Arial" w:cs="Arial"/>
                                  <w:b/>
                                  <w:bCs/>
                                  <w:spacing w:val="-1"/>
                                </w:rPr>
                                <w:t xml:space="preserve"> </w:t>
                              </w:r>
                              <w:r w:rsidR="00FB79D5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Be</w:t>
                              </w:r>
                              <w:r w:rsidR="00FB79D5">
                                <w:rPr>
                                  <w:rFonts w:ascii="Arial" w:hAnsi="Arial" w:cs="Arial"/>
                                  <w:b/>
                                  <w:bCs/>
                                  <w:spacing w:val="-8"/>
                                </w:rPr>
                                <w:t xml:space="preserve"> </w:t>
                              </w:r>
                              <w:r w:rsidR="00FB79D5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Completed</w:t>
                              </w:r>
                              <w:r w:rsidR="00FB79D5">
                                <w:rPr>
                                  <w:rFonts w:ascii="Arial" w:hAnsi="Arial" w:cs="Arial"/>
                                  <w:b/>
                                  <w:bCs/>
                                  <w:spacing w:val="-1"/>
                                </w:rPr>
                                <w:t xml:space="preserve"> </w:t>
                              </w:r>
                              <w:proofErr w:type="gramStart"/>
                              <w:r w:rsidR="00FB79D5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By</w:t>
                              </w:r>
                              <w:proofErr w:type="gramEnd"/>
                              <w:r w:rsidR="00FB79D5">
                                <w:rPr>
                                  <w:rFonts w:ascii="Arial" w:hAnsi="Arial" w:cs="Arial"/>
                                  <w:b/>
                                  <w:bCs/>
                                  <w:spacing w:val="-2"/>
                                </w:rPr>
                                <w:t xml:space="preserve"> </w:t>
                              </w:r>
                              <w:r w:rsidR="00FB79D5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Health</w:t>
                              </w:r>
                              <w:r w:rsidR="00FB79D5">
                                <w:rPr>
                                  <w:rFonts w:ascii="Arial" w:hAnsi="Arial" w:cs="Arial"/>
                                  <w:b/>
                                  <w:bCs/>
                                  <w:spacing w:val="-1"/>
                                </w:rPr>
                                <w:t xml:space="preserve"> </w:t>
                              </w:r>
                              <w:r w:rsidR="00FB79D5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Care</w:t>
                              </w:r>
                              <w:r w:rsidR="00FB79D5">
                                <w:rPr>
                                  <w:rFonts w:ascii="Arial" w:hAnsi="Arial" w:cs="Arial"/>
                                  <w:b/>
                                  <w:bCs/>
                                  <w:spacing w:val="-4"/>
                                </w:rPr>
                                <w:t xml:space="preserve"> </w:t>
                              </w:r>
                              <w:proofErr w:type="gramStart"/>
                              <w:r w:rsidR="00FB79D5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Provider</w:t>
                              </w:r>
                              <w:r w:rsidR="00FB79D5">
                                <w:rPr>
                                  <w:rFonts w:ascii="Arial" w:hAnsi="Arial" w:cs="Arial"/>
                                  <w:b/>
                                  <w:bCs/>
                                  <w:spacing w:val="27"/>
                                </w:rPr>
                                <w:t xml:space="preserve">  </w:t>
                              </w:r>
                              <w:r w:rsidR="00FB79D5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(</w:t>
                              </w:r>
                              <w:proofErr w:type="gramEnd"/>
                              <w:r w:rsidR="00FB79D5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Please</w:t>
                              </w:r>
                              <w:r w:rsidR="00FB79D5">
                                <w:rPr>
                                  <w:rFonts w:ascii="Arial" w:hAnsi="Arial" w:cs="Arial"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FB79D5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print</w:t>
                              </w:r>
                              <w:r w:rsidR="00FB79D5">
                                <w:rPr>
                                  <w:rFonts w:ascii="Arial" w:hAnsi="Arial" w:cs="Arial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FB79D5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in</w:t>
                              </w:r>
                              <w:r w:rsidR="00FB79D5">
                                <w:rPr>
                                  <w:rFonts w:ascii="Arial" w:hAnsi="Arial" w:cs="Arial"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FB79D5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black</w:t>
                              </w:r>
                              <w:r w:rsidR="00FB79D5">
                                <w:rPr>
                                  <w:rFonts w:ascii="Arial" w:hAnsi="Arial" w:cs="Arial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FB79D5">
                                <w:rPr>
                                  <w:rFonts w:ascii="Arial" w:hAnsi="Arial" w:cs="Arial"/>
                                  <w:spacing w:val="-4"/>
                                  <w:sz w:val="20"/>
                                  <w:szCs w:val="20"/>
                                </w:rPr>
                                <w:t>ink)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FE80AA" id="Group 14" o:spid="_x0000_s1030" style="width:558.6pt;height:29.4pt;mso-position-horizontal-relative:char;mso-position-vertical-relative:line" coordsize="11172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">
                <v:shape id="Freeform 15" o:spid="_x0000_s1031" style="position:absolute;left:12;top:7;width:11152;height:576;visibility:visible;mso-wrap-style:square;v-text-anchor:top" coordsize="11152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" path="m11151,r-104,l100,,,,,576r11151,l11151,xe" fillcolor="#bebebe" stroked="f">
                  <v:path arrowok="t" o:connecttype="custom" o:connectlocs="11151,0;11047,0;100,0;0,0;0,576;11151,576;11151,0" o:connectangles="0,0,0,0,0,0,0"/>
                </v:shape>
                <v:shape id="Freeform 16" o:spid="_x0000_s1032" style="position:absolute;width:11164;height:11;visibility:visible;mso-wrap-style:square;v-text-anchor:top" coordsize="11164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" path="m11163,l8,,,,,8r,4l8,12,8,8r11155,l11163,xe" fillcolor="black" stroked="f">
                  <v:path arrowok="t" o:connecttype="custom" o:connectlocs="11163,0;8,0;0,0;0,8;0,12;8,12;8,8;11163,8;11163,0" o:connectangles="0,0,0,0,0,0,0,0,0"/>
                </v:shape>
                <v:shape id="Freeform 17" o:spid="_x0000_s1033" style="position:absolute;left:8;top:8;width:11156;height:4;visibility:visible;mso-wrap-style:square;v-text-anchor:top" coordsize="11156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" path="m11155,l,,,4r11155,l11155,xe" fillcolor="#bebebe" stroked="f">
                  <v:path arrowok="t" o:connecttype="custom" o:connectlocs="11155,0;0,0;0,4;11155,4;11155,0" o:connectangles="0,0,0,0,0"/>
                </v:shape>
                <v:shape id="Freeform 18" o:spid="_x0000_s1034" style="position:absolute;width:11172;height:587;visibility:visible;mso-wrap-style:square;v-text-anchor:top" coordsize="11172,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" path="m11171,r-8,l11163,8r,4l11163,580,8,580,8,12,,12,,580r,8l8,588r11155,l11171,588r,-8l11171,12r,-4l11171,xe" fillcolor="black" stroked="f">
                  <v:path arrowok="t" o:connecttype="custom" o:connectlocs="11171,0;11163,0;11163,8;11163,12;11163,580;8,580;8,12;0,12;0,580;0,588;8,588;11163,588;11171,588;11171,580;11171,12;11171,8;11171,0" o:connectangles="0,0,0,0,0,0,0,0,0,0,0,0,0,0,0,0,0"/>
                </v:shape>
                <v:shape id="Text Box 19" o:spid="_x0000_s1035" type="#_x0000_t202" style="position:absolute;left:8;top:32;width:11156;height: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" filled="f" stroked="f">
                  <v:textbox inset="0,0,0,0">
                    <w:txbxContent>
                      <w:p w14:paraId="66E8B5F7" w14:textId="77777777" w:rsidR="00FB79D5" w:rsidRDefault="00FB79D5">
                        <w:pPr>
                          <w:pStyle w:val="BodyText"/>
                          <w:kinsoku w:val="0"/>
                          <w:overflowPunct w:val="0"/>
                          <w:spacing w:line="275" w:lineRule="exact"/>
                          <w:ind w:left="104"/>
                          <w:rPr>
                            <w:rFonts w:ascii="Arial" w:hAnsi="Arial" w:cs="Arial"/>
                            <w:b/>
                            <w:bCs/>
                            <w:spacing w:val="-5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FORM </w:t>
                        </w:r>
                        <w:r w:rsidR="00F71F84">
                          <w:rPr>
                            <w:rFonts w:ascii="Arial" w:hAnsi="Arial" w:cs="Arial"/>
                            <w:b/>
                            <w:bCs/>
                            <w:spacing w:val="-5"/>
                          </w:rPr>
                          <w:t>C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5"/>
                          </w:rPr>
                          <w:t>:</w:t>
                        </w:r>
                      </w:p>
                      <w:p w14:paraId="0899B7D3" w14:textId="77777777" w:rsidR="00FB79D5" w:rsidRDefault="00F71F84">
                        <w:pPr>
                          <w:pStyle w:val="BodyText"/>
                          <w:kinsoku w:val="0"/>
                          <w:overflowPunct w:val="0"/>
                          <w:spacing w:line="273" w:lineRule="exact"/>
                          <w:ind w:left="104"/>
                          <w:rPr>
                            <w:rFonts w:ascii="Arial" w:hAnsi="Arial" w:cs="Arial"/>
                            <w:spacing w:val="-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MEDICAL </w:t>
                        </w:r>
                        <w:r w:rsidR="00FB79D5">
                          <w:rPr>
                            <w:rFonts w:ascii="Arial" w:hAnsi="Arial" w:cs="Arial"/>
                            <w:b/>
                            <w:bCs/>
                          </w:rPr>
                          <w:t>EXAMINATION—To</w:t>
                        </w:r>
                        <w:r w:rsidR="00FB79D5">
                          <w:rPr>
                            <w:rFonts w:ascii="Arial" w:hAnsi="Arial" w:cs="Arial"/>
                            <w:b/>
                            <w:bCs/>
                            <w:spacing w:val="-1"/>
                          </w:rPr>
                          <w:t xml:space="preserve"> </w:t>
                        </w:r>
                        <w:r w:rsidR="00FB79D5">
                          <w:rPr>
                            <w:rFonts w:ascii="Arial" w:hAnsi="Arial" w:cs="Arial"/>
                            <w:b/>
                            <w:bCs/>
                          </w:rPr>
                          <w:t>Be</w:t>
                        </w:r>
                        <w:r w:rsidR="00FB79D5">
                          <w:rPr>
                            <w:rFonts w:ascii="Arial" w:hAnsi="Arial" w:cs="Arial"/>
                            <w:b/>
                            <w:bCs/>
                            <w:spacing w:val="-8"/>
                          </w:rPr>
                          <w:t xml:space="preserve"> </w:t>
                        </w:r>
                        <w:r w:rsidR="00FB79D5">
                          <w:rPr>
                            <w:rFonts w:ascii="Arial" w:hAnsi="Arial" w:cs="Arial"/>
                            <w:b/>
                            <w:bCs/>
                          </w:rPr>
                          <w:t>Completed</w:t>
                        </w:r>
                        <w:r w:rsidR="00FB79D5">
                          <w:rPr>
                            <w:rFonts w:ascii="Arial" w:hAnsi="Arial" w:cs="Arial"/>
                            <w:b/>
                            <w:bCs/>
                            <w:spacing w:val="-1"/>
                          </w:rPr>
                          <w:t xml:space="preserve"> </w:t>
                        </w:r>
                        <w:proofErr w:type="gramStart"/>
                        <w:r w:rsidR="00FB79D5">
                          <w:rPr>
                            <w:rFonts w:ascii="Arial" w:hAnsi="Arial" w:cs="Arial"/>
                            <w:b/>
                            <w:bCs/>
                          </w:rPr>
                          <w:t>By</w:t>
                        </w:r>
                        <w:proofErr w:type="gramEnd"/>
                        <w:r w:rsidR="00FB79D5">
                          <w:rPr>
                            <w:rFonts w:ascii="Arial" w:hAnsi="Arial" w:cs="Arial"/>
                            <w:b/>
                            <w:bCs/>
                            <w:spacing w:val="-2"/>
                          </w:rPr>
                          <w:t xml:space="preserve"> </w:t>
                        </w:r>
                        <w:r w:rsidR="00FB79D5">
                          <w:rPr>
                            <w:rFonts w:ascii="Arial" w:hAnsi="Arial" w:cs="Arial"/>
                            <w:b/>
                            <w:bCs/>
                          </w:rPr>
                          <w:t>Health</w:t>
                        </w:r>
                        <w:r w:rsidR="00FB79D5">
                          <w:rPr>
                            <w:rFonts w:ascii="Arial" w:hAnsi="Arial" w:cs="Arial"/>
                            <w:b/>
                            <w:bCs/>
                            <w:spacing w:val="-1"/>
                          </w:rPr>
                          <w:t xml:space="preserve"> </w:t>
                        </w:r>
                        <w:r w:rsidR="00FB79D5">
                          <w:rPr>
                            <w:rFonts w:ascii="Arial" w:hAnsi="Arial" w:cs="Arial"/>
                            <w:b/>
                            <w:bCs/>
                          </w:rPr>
                          <w:t>Care</w:t>
                        </w:r>
                        <w:r w:rsidR="00FB79D5">
                          <w:rPr>
                            <w:rFonts w:ascii="Arial" w:hAnsi="Arial" w:cs="Arial"/>
                            <w:b/>
                            <w:bCs/>
                            <w:spacing w:val="-4"/>
                          </w:rPr>
                          <w:t xml:space="preserve"> </w:t>
                        </w:r>
                        <w:proofErr w:type="gramStart"/>
                        <w:r w:rsidR="00FB79D5">
                          <w:rPr>
                            <w:rFonts w:ascii="Arial" w:hAnsi="Arial" w:cs="Arial"/>
                            <w:b/>
                            <w:bCs/>
                          </w:rPr>
                          <w:t>Provider</w:t>
                        </w:r>
                        <w:r w:rsidR="00FB79D5">
                          <w:rPr>
                            <w:rFonts w:ascii="Arial" w:hAnsi="Arial" w:cs="Arial"/>
                            <w:b/>
                            <w:bCs/>
                            <w:spacing w:val="27"/>
                          </w:rPr>
                          <w:t xml:space="preserve">  </w:t>
                        </w:r>
                        <w:r w:rsidR="00FB79D5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(</w:t>
                        </w:r>
                        <w:proofErr w:type="gramEnd"/>
                        <w:r w:rsidR="00FB79D5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Please</w:t>
                        </w:r>
                        <w:r w:rsidR="00FB79D5">
                          <w:rPr>
                            <w:rFonts w:ascii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 w:rsidR="00FB79D5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print</w:t>
                        </w:r>
                        <w:r w:rsidR="00FB79D5">
                          <w:rPr>
                            <w:rFonts w:ascii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 w:rsidR="00FB79D5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in</w:t>
                        </w:r>
                        <w:r w:rsidR="00FB79D5"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="00FB79D5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black</w:t>
                        </w:r>
                        <w:r w:rsidR="00FB79D5">
                          <w:rPr>
                            <w:rFonts w:ascii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 w:rsidR="00FB79D5">
                          <w:rPr>
                            <w:rFonts w:ascii="Arial" w:hAnsi="Arial" w:cs="Arial"/>
                            <w:spacing w:val="-4"/>
                            <w:sz w:val="20"/>
                            <w:szCs w:val="20"/>
                          </w:rPr>
                          <w:t>ink)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9C53E64" w14:textId="77777777" w:rsidR="004B142C" w:rsidRDefault="004B142C">
      <w:pPr>
        <w:pStyle w:val="BodyText"/>
        <w:kinsoku w:val="0"/>
        <w:overflowPunct w:val="0"/>
        <w:spacing w:line="166" w:lineRule="exact"/>
        <w:ind w:left="200"/>
        <w:rPr>
          <w:rFonts w:ascii="Arial" w:hAnsi="Arial" w:cs="Arial"/>
          <w:sz w:val="18"/>
          <w:szCs w:val="18"/>
        </w:rPr>
      </w:pPr>
    </w:p>
    <w:p w14:paraId="5EF74FA7" w14:textId="720825B7" w:rsidR="00FB79D5" w:rsidRDefault="00883D3B">
      <w:pPr>
        <w:pStyle w:val="BodyText"/>
        <w:kinsoku w:val="0"/>
        <w:overflowPunct w:val="0"/>
        <w:spacing w:before="4"/>
        <w:rPr>
          <w:rFonts w:ascii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0" allowOverlap="1" wp14:anchorId="2A2B1A81" wp14:editId="5F524404">
                <wp:simplePos x="0" y="0"/>
                <wp:positionH relativeFrom="page">
                  <wp:posOffset>457200</wp:posOffset>
                </wp:positionH>
                <wp:positionV relativeFrom="paragraph">
                  <wp:posOffset>222250</wp:posOffset>
                </wp:positionV>
                <wp:extent cx="6860540" cy="5080"/>
                <wp:effectExtent l="0" t="0" r="0" b="0"/>
                <wp:wrapTopAndBottom/>
                <wp:docPr id="1909689062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60540" cy="5080"/>
                        </a:xfrm>
                        <a:custGeom>
                          <a:avLst/>
                          <a:gdLst>
                            <a:gd name="T0" fmla="*/ 10803 w 10804"/>
                            <a:gd name="T1" fmla="*/ 0 h 8"/>
                            <a:gd name="T2" fmla="*/ 0 w 10804"/>
                            <a:gd name="T3" fmla="*/ 0 h 8"/>
                            <a:gd name="T4" fmla="*/ 0 w 10804"/>
                            <a:gd name="T5" fmla="*/ 7 h 8"/>
                            <a:gd name="T6" fmla="*/ 10803 w 10804"/>
                            <a:gd name="T7" fmla="*/ 7 h 8"/>
                            <a:gd name="T8" fmla="*/ 10803 w 10804"/>
                            <a:gd name="T9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804" h="8">
                              <a:moveTo>
                                <a:pt x="10803" y="0"/>
                              </a:moveTo>
                              <a:lnTo>
                                <a:pt x="0" y="0"/>
                              </a:lnTo>
                              <a:lnTo>
                                <a:pt x="0" y="7"/>
                              </a:lnTo>
                              <a:lnTo>
                                <a:pt x="10803" y="7"/>
                              </a:lnTo>
                              <a:lnTo>
                                <a:pt x="108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2DA07" id="Freeform 20" o:spid="_x0000_s1026" style="position:absolute;margin-left:36pt;margin-top:17.5pt;width:540.2pt;height:.4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" o:allowincell="f" path="m10803,l,,,7r10803,l10803,xe" fillcolor="black" stroked="f">
                <v:path arrowok="t" o:connecttype="custom" o:connectlocs="6859905,0;0,0;0,4445;6859905,4445;6859905,0" o:connectangles="0,0,0,0,0"/>
                <w10:wrap type="topAndBottom" anchorx="page"/>
              </v:shape>
            </w:pict>
          </mc:Fallback>
        </mc:AlternateContent>
      </w:r>
    </w:p>
    <w:p w14:paraId="50B7A4E4" w14:textId="77777777" w:rsidR="00FB79D5" w:rsidRDefault="00FB79D5">
      <w:pPr>
        <w:pStyle w:val="BodyText"/>
        <w:tabs>
          <w:tab w:val="left" w:pos="3260"/>
          <w:tab w:val="left" w:pos="5241"/>
          <w:tab w:val="left" w:pos="8674"/>
        </w:tabs>
        <w:kinsoku w:val="0"/>
        <w:overflowPunct w:val="0"/>
        <w:spacing w:before="11"/>
        <w:ind w:left="200"/>
        <w:rPr>
          <w:rFonts w:ascii="Arial" w:hAnsi="Arial" w:cs="Arial"/>
          <w:spacing w:val="-2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LAST NAME</w:t>
      </w:r>
      <w:r>
        <w:rPr>
          <w:rFonts w:ascii="Arial" w:hAnsi="Arial" w:cs="Arial"/>
          <w:spacing w:val="-1"/>
          <w:sz w:val="18"/>
          <w:szCs w:val="18"/>
        </w:rPr>
        <w:t xml:space="preserve"> </w:t>
      </w:r>
      <w:r>
        <w:rPr>
          <w:rFonts w:ascii="Arial" w:hAnsi="Arial" w:cs="Arial"/>
          <w:spacing w:val="-2"/>
          <w:sz w:val="18"/>
          <w:szCs w:val="18"/>
        </w:rPr>
        <w:t>(print)</w:t>
      </w:r>
      <w:r>
        <w:rPr>
          <w:rFonts w:ascii="Arial" w:hAnsi="Arial" w:cs="Arial"/>
          <w:sz w:val="18"/>
          <w:szCs w:val="18"/>
        </w:rPr>
        <w:tab/>
        <w:t>FIRST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pacing w:val="-4"/>
          <w:sz w:val="18"/>
          <w:szCs w:val="18"/>
        </w:rPr>
        <w:t>NAME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pacing w:val="-2"/>
          <w:sz w:val="18"/>
          <w:szCs w:val="18"/>
        </w:rPr>
        <w:t>MIDDLE/MAIDEN</w:t>
      </w:r>
      <w:r>
        <w:rPr>
          <w:rFonts w:ascii="Arial" w:hAnsi="Arial" w:cs="Arial"/>
          <w:sz w:val="18"/>
          <w:szCs w:val="18"/>
        </w:rPr>
        <w:tab/>
        <w:t>DATE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OF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BIRTH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pacing w:val="-2"/>
          <w:sz w:val="18"/>
          <w:szCs w:val="18"/>
        </w:rPr>
        <w:t>(MO/DA/YR)</w:t>
      </w:r>
    </w:p>
    <w:p w14:paraId="303D95E5" w14:textId="77777777" w:rsidR="00FB79D5" w:rsidRDefault="00FB79D5">
      <w:pPr>
        <w:pStyle w:val="BodyText"/>
        <w:kinsoku w:val="0"/>
        <w:overflowPunct w:val="0"/>
        <w:spacing w:before="9"/>
        <w:rPr>
          <w:rFonts w:ascii="Arial" w:hAnsi="Arial" w:cs="Arial"/>
          <w:sz w:val="17"/>
          <w:szCs w:val="17"/>
        </w:rPr>
      </w:pPr>
    </w:p>
    <w:p w14:paraId="45AC4E94" w14:textId="77777777" w:rsidR="00FB79D5" w:rsidRDefault="00FB79D5">
      <w:pPr>
        <w:pStyle w:val="BodyText"/>
        <w:tabs>
          <w:tab w:val="left" w:pos="1864"/>
          <w:tab w:val="left" w:pos="2360"/>
          <w:tab w:val="left" w:pos="4025"/>
          <w:tab w:val="left" w:pos="4341"/>
          <w:tab w:val="left" w:pos="5861"/>
          <w:tab w:val="left" w:pos="6862"/>
          <w:tab w:val="left" w:pos="8022"/>
          <w:tab w:val="left" w:pos="9382"/>
          <w:tab w:val="left" w:pos="10103"/>
        </w:tabs>
        <w:kinsoku w:val="0"/>
        <w:overflowPunct w:val="0"/>
        <w:ind w:left="200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Height </w:t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pacing w:val="-2"/>
          <w:sz w:val="18"/>
          <w:szCs w:val="18"/>
        </w:rPr>
        <w:t>Weight</w:t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</w:rPr>
        <w:tab/>
      </w:r>
      <w:proofErr w:type="gramStart"/>
      <w:r>
        <w:rPr>
          <w:rFonts w:ascii="Arial" w:hAnsi="Arial" w:cs="Arial"/>
          <w:sz w:val="18"/>
          <w:szCs w:val="18"/>
        </w:rPr>
        <w:t>TPR</w:t>
      </w:r>
      <w:r>
        <w:rPr>
          <w:rFonts w:ascii="Arial" w:hAnsi="Arial" w:cs="Arial"/>
          <w:spacing w:val="48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pacing w:val="-10"/>
          <w:sz w:val="18"/>
          <w:szCs w:val="18"/>
          <w:u w:val="single"/>
        </w:rPr>
        <w:t>/</w:t>
      </w:r>
      <w:proofErr w:type="gramEnd"/>
      <w:r>
        <w:rPr>
          <w:rFonts w:ascii="Arial" w:hAnsi="Arial" w:cs="Arial"/>
          <w:sz w:val="18"/>
          <w:szCs w:val="18"/>
          <w:u w:val="single"/>
        </w:rPr>
        <w:tab/>
      </w:r>
      <w:proofErr w:type="gramStart"/>
      <w:r>
        <w:rPr>
          <w:rFonts w:ascii="Arial" w:hAnsi="Arial" w:cs="Arial"/>
          <w:spacing w:val="-10"/>
          <w:sz w:val="18"/>
          <w:szCs w:val="18"/>
          <w:u w:val="single"/>
        </w:rPr>
        <w:t>/</w:t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pacing w:val="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BP</w:t>
      </w:r>
      <w:r>
        <w:rPr>
          <w:rFonts w:ascii="Arial" w:hAnsi="Arial" w:cs="Arial"/>
          <w:spacing w:val="4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u w:val="single"/>
        </w:rPr>
        <w:tab/>
      </w:r>
      <w:proofErr w:type="gramEnd"/>
      <w:r>
        <w:rPr>
          <w:rFonts w:ascii="Arial" w:hAnsi="Arial" w:cs="Arial"/>
          <w:spacing w:val="-10"/>
          <w:sz w:val="18"/>
          <w:szCs w:val="18"/>
          <w:u w:val="single"/>
        </w:rPr>
        <w:t>/</w:t>
      </w:r>
      <w:r>
        <w:rPr>
          <w:rFonts w:ascii="Arial" w:hAnsi="Arial" w:cs="Arial"/>
          <w:sz w:val="18"/>
          <w:szCs w:val="18"/>
          <w:u w:val="single"/>
        </w:rPr>
        <w:tab/>
      </w:r>
    </w:p>
    <w:p w14:paraId="7E4F5C2D" w14:textId="77777777" w:rsidR="00915D1E" w:rsidRDefault="00915D1E">
      <w:pPr>
        <w:pStyle w:val="BodyText"/>
        <w:tabs>
          <w:tab w:val="left" w:pos="1864"/>
          <w:tab w:val="left" w:pos="2360"/>
          <w:tab w:val="left" w:pos="4025"/>
          <w:tab w:val="left" w:pos="4341"/>
          <w:tab w:val="left" w:pos="5861"/>
          <w:tab w:val="left" w:pos="6862"/>
          <w:tab w:val="left" w:pos="8022"/>
          <w:tab w:val="left" w:pos="9382"/>
          <w:tab w:val="left" w:pos="10103"/>
        </w:tabs>
        <w:kinsoku w:val="0"/>
        <w:overflowPunct w:val="0"/>
        <w:ind w:left="200"/>
        <w:rPr>
          <w:rFonts w:ascii="Arial" w:hAnsi="Arial" w:cs="Arial"/>
          <w:sz w:val="18"/>
          <w:szCs w:val="18"/>
          <w:u w:val="single"/>
        </w:rPr>
      </w:pPr>
    </w:p>
    <w:p w14:paraId="45903770" w14:textId="77777777" w:rsidR="00915D1E" w:rsidRDefault="00915D1E">
      <w:pPr>
        <w:pStyle w:val="BodyText"/>
        <w:tabs>
          <w:tab w:val="left" w:pos="1864"/>
          <w:tab w:val="left" w:pos="2360"/>
          <w:tab w:val="left" w:pos="4025"/>
          <w:tab w:val="left" w:pos="4341"/>
          <w:tab w:val="left" w:pos="5861"/>
          <w:tab w:val="left" w:pos="6862"/>
          <w:tab w:val="left" w:pos="8022"/>
          <w:tab w:val="left" w:pos="9382"/>
          <w:tab w:val="left" w:pos="10103"/>
        </w:tabs>
        <w:kinsoku w:val="0"/>
        <w:overflowPunct w:val="0"/>
        <w:ind w:left="200"/>
        <w:rPr>
          <w:rFonts w:ascii="Arial" w:hAnsi="Arial" w:cs="Arial"/>
          <w:sz w:val="18"/>
          <w:szCs w:val="18"/>
        </w:rPr>
      </w:pPr>
      <w:r w:rsidRPr="00915D1E">
        <w:rPr>
          <w:rFonts w:ascii="Arial" w:hAnsi="Arial" w:cs="Arial"/>
          <w:sz w:val="18"/>
          <w:szCs w:val="18"/>
        </w:rPr>
        <w:t>Allergies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u w:val="single"/>
        </w:rPr>
        <w:t xml:space="preserve">  __________________________________________________________________________________________</w:t>
      </w:r>
    </w:p>
    <w:p w14:paraId="48AB9EBA" w14:textId="77777777" w:rsidR="00FB79D5" w:rsidRDefault="00FB79D5">
      <w:pPr>
        <w:pStyle w:val="BodyText"/>
        <w:kinsoku w:val="0"/>
        <w:overflowPunct w:val="0"/>
        <w:spacing w:before="5"/>
        <w:rPr>
          <w:rFonts w:ascii="Arial" w:hAnsi="Arial" w:cs="Arial"/>
          <w:sz w:val="14"/>
          <w:szCs w:val="14"/>
        </w:rPr>
      </w:pP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8"/>
        <w:gridCol w:w="5235"/>
      </w:tblGrid>
      <w:tr w:rsidR="00FB79D5" w:rsidRPr="00632567" w14:paraId="120ECC02" w14:textId="77777777" w:rsidTr="00915D1E">
        <w:trPr>
          <w:trHeight w:val="1095"/>
        </w:trPr>
        <w:tc>
          <w:tcPr>
            <w:tcW w:w="4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513A4" w14:textId="77777777" w:rsidR="00CA2DC1" w:rsidRDefault="00CA2DC1">
            <w:pPr>
              <w:pStyle w:val="TableParagraph"/>
              <w:tabs>
                <w:tab w:val="left" w:pos="1954"/>
                <w:tab w:val="left" w:pos="3447"/>
                <w:tab w:val="left" w:pos="4887"/>
              </w:tabs>
              <w:kinsoku w:val="0"/>
              <w:overflowPunct w:val="0"/>
              <w:ind w:left="802" w:hanging="720"/>
              <w:rPr>
                <w:sz w:val="18"/>
                <w:szCs w:val="18"/>
                <w:u w:val="single"/>
              </w:rPr>
            </w:pPr>
          </w:p>
          <w:p w14:paraId="26FF851F" w14:textId="77777777" w:rsidR="00CA2DC1" w:rsidRDefault="00CA2DC1">
            <w:pPr>
              <w:pStyle w:val="TableParagraph"/>
              <w:tabs>
                <w:tab w:val="left" w:pos="1954"/>
                <w:tab w:val="left" w:pos="3447"/>
                <w:tab w:val="left" w:pos="4887"/>
              </w:tabs>
              <w:kinsoku w:val="0"/>
              <w:overflowPunct w:val="0"/>
              <w:ind w:left="802" w:hanging="720"/>
              <w:rPr>
                <w:sz w:val="18"/>
                <w:szCs w:val="18"/>
                <w:u w:val="single"/>
              </w:rPr>
            </w:pPr>
          </w:p>
          <w:p w14:paraId="33A2CA8F" w14:textId="77777777" w:rsidR="00FB79D5" w:rsidRPr="00632567" w:rsidRDefault="00FB79D5">
            <w:pPr>
              <w:pStyle w:val="TableParagraph"/>
              <w:tabs>
                <w:tab w:val="left" w:pos="1954"/>
                <w:tab w:val="left" w:pos="3447"/>
                <w:tab w:val="left" w:pos="4887"/>
              </w:tabs>
              <w:kinsoku w:val="0"/>
              <w:overflowPunct w:val="0"/>
              <w:ind w:left="802" w:hanging="720"/>
              <w:rPr>
                <w:sz w:val="18"/>
                <w:szCs w:val="18"/>
              </w:rPr>
            </w:pPr>
            <w:r w:rsidRPr="00632567">
              <w:rPr>
                <w:sz w:val="18"/>
                <w:szCs w:val="18"/>
                <w:u w:val="single"/>
              </w:rPr>
              <w:t>Vision</w:t>
            </w:r>
            <w:proofErr w:type="gramStart"/>
            <w:r w:rsidRPr="00632567">
              <w:rPr>
                <w:sz w:val="18"/>
                <w:szCs w:val="18"/>
              </w:rPr>
              <w:t>:</w:t>
            </w:r>
            <w:r w:rsidRPr="00632567">
              <w:rPr>
                <w:spacing w:val="36"/>
                <w:sz w:val="18"/>
                <w:szCs w:val="18"/>
              </w:rPr>
              <w:t xml:space="preserve">  </w:t>
            </w:r>
            <w:r w:rsidRPr="00632567">
              <w:rPr>
                <w:spacing w:val="-2"/>
                <w:sz w:val="18"/>
                <w:szCs w:val="18"/>
              </w:rPr>
              <w:t>Corrected</w:t>
            </w:r>
            <w:proofErr w:type="gramEnd"/>
            <w:r w:rsidRPr="00632567">
              <w:rPr>
                <w:sz w:val="18"/>
                <w:szCs w:val="18"/>
              </w:rPr>
              <w:tab/>
              <w:t>Right 20/</w:t>
            </w:r>
            <w:r w:rsidRPr="00632567">
              <w:rPr>
                <w:spacing w:val="-2"/>
                <w:sz w:val="18"/>
                <w:szCs w:val="18"/>
              </w:rPr>
              <w:t xml:space="preserve"> </w:t>
            </w:r>
            <w:r w:rsidRPr="00632567">
              <w:rPr>
                <w:sz w:val="18"/>
                <w:szCs w:val="18"/>
                <w:u w:val="single"/>
              </w:rPr>
              <w:tab/>
            </w:r>
            <w:r w:rsidRPr="00632567">
              <w:rPr>
                <w:spacing w:val="80"/>
                <w:sz w:val="18"/>
                <w:szCs w:val="18"/>
              </w:rPr>
              <w:t xml:space="preserve"> </w:t>
            </w:r>
            <w:r w:rsidRPr="00632567">
              <w:rPr>
                <w:sz w:val="18"/>
                <w:szCs w:val="18"/>
              </w:rPr>
              <w:t xml:space="preserve">Left 20/ </w:t>
            </w:r>
            <w:r w:rsidRPr="00632567">
              <w:rPr>
                <w:sz w:val="18"/>
                <w:szCs w:val="18"/>
                <w:u w:val="single"/>
              </w:rPr>
              <w:tab/>
            </w:r>
          </w:p>
          <w:p w14:paraId="074190B1" w14:textId="77777777" w:rsidR="00C87595" w:rsidRDefault="00FB79D5">
            <w:pPr>
              <w:pStyle w:val="TableParagraph"/>
              <w:tabs>
                <w:tab w:val="left" w:pos="3447"/>
                <w:tab w:val="left" w:pos="4887"/>
              </w:tabs>
              <w:kinsoku w:val="0"/>
              <w:overflowPunct w:val="0"/>
              <w:spacing w:before="7" w:line="410" w:lineRule="atLeast"/>
              <w:ind w:left="802" w:right="135"/>
              <w:rPr>
                <w:sz w:val="18"/>
                <w:szCs w:val="18"/>
                <w:u w:val="single"/>
              </w:rPr>
            </w:pPr>
            <w:r w:rsidRPr="00632567">
              <w:rPr>
                <w:sz w:val="18"/>
                <w:szCs w:val="18"/>
              </w:rPr>
              <w:t>Uncorrected</w:t>
            </w:r>
            <w:r w:rsidRPr="00632567">
              <w:rPr>
                <w:spacing w:val="80"/>
                <w:sz w:val="18"/>
                <w:szCs w:val="18"/>
              </w:rPr>
              <w:t xml:space="preserve"> </w:t>
            </w:r>
            <w:r w:rsidRPr="00632567">
              <w:rPr>
                <w:sz w:val="18"/>
                <w:szCs w:val="18"/>
              </w:rPr>
              <w:t xml:space="preserve">Right 20/ </w:t>
            </w:r>
            <w:r w:rsidRPr="00632567">
              <w:rPr>
                <w:sz w:val="18"/>
                <w:szCs w:val="18"/>
                <w:u w:val="single"/>
              </w:rPr>
              <w:tab/>
            </w:r>
            <w:r w:rsidRPr="00632567">
              <w:rPr>
                <w:spacing w:val="80"/>
                <w:sz w:val="18"/>
                <w:szCs w:val="18"/>
              </w:rPr>
              <w:t xml:space="preserve"> </w:t>
            </w:r>
            <w:r w:rsidRPr="00632567">
              <w:rPr>
                <w:sz w:val="18"/>
                <w:szCs w:val="18"/>
              </w:rPr>
              <w:t xml:space="preserve">Left 20/ </w:t>
            </w:r>
            <w:r w:rsidRPr="00632567">
              <w:rPr>
                <w:sz w:val="18"/>
                <w:szCs w:val="18"/>
                <w:u w:val="single"/>
              </w:rPr>
              <w:tab/>
            </w:r>
          </w:p>
          <w:p w14:paraId="79588760" w14:textId="77777777" w:rsidR="00C87595" w:rsidRPr="00C87595" w:rsidRDefault="00FB79D5" w:rsidP="00C87595">
            <w:pPr>
              <w:pStyle w:val="TableParagraph"/>
              <w:tabs>
                <w:tab w:val="left" w:pos="3447"/>
                <w:tab w:val="left" w:pos="4887"/>
              </w:tabs>
              <w:kinsoku w:val="0"/>
              <w:overflowPunct w:val="0"/>
              <w:spacing w:before="7" w:line="410" w:lineRule="atLeast"/>
              <w:ind w:left="802" w:right="135"/>
              <w:rPr>
                <w:sz w:val="18"/>
                <w:szCs w:val="18"/>
                <w:u w:val="single"/>
              </w:rPr>
            </w:pPr>
            <w:r w:rsidRPr="00632567">
              <w:rPr>
                <w:sz w:val="18"/>
                <w:szCs w:val="18"/>
              </w:rPr>
              <w:t xml:space="preserve"> Color Vision</w:t>
            </w:r>
            <w:r w:rsidRPr="00632567">
              <w:rPr>
                <w:spacing w:val="-5"/>
                <w:sz w:val="18"/>
                <w:szCs w:val="18"/>
              </w:rPr>
              <w:t xml:space="preserve"> </w:t>
            </w:r>
            <w:r w:rsidRPr="00632567">
              <w:rPr>
                <w:sz w:val="18"/>
                <w:szCs w:val="18"/>
                <w:u w:val="single"/>
              </w:rPr>
              <w:tab/>
            </w:r>
            <w:r w:rsidRPr="00632567">
              <w:rPr>
                <w:sz w:val="18"/>
                <w:szCs w:val="18"/>
                <w:u w:val="single"/>
              </w:rPr>
              <w:tab/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E6D1A" w14:textId="77777777" w:rsidR="00CA2DC1" w:rsidRDefault="00CA2DC1" w:rsidP="00CA2DC1">
            <w:pPr>
              <w:pStyle w:val="TableParagraph"/>
              <w:tabs>
                <w:tab w:val="left" w:pos="1800"/>
                <w:tab w:val="left" w:pos="3285"/>
                <w:tab w:val="left" w:pos="3500"/>
                <w:tab w:val="left" w:pos="4805"/>
              </w:tabs>
              <w:kinsoku w:val="0"/>
              <w:overflowPunct w:val="0"/>
              <w:ind w:right="226"/>
              <w:rPr>
                <w:spacing w:val="-2"/>
                <w:sz w:val="18"/>
                <w:szCs w:val="18"/>
              </w:rPr>
            </w:pPr>
          </w:p>
          <w:p w14:paraId="5FBC68C4" w14:textId="77777777" w:rsidR="00CA2DC1" w:rsidRDefault="00CA2DC1" w:rsidP="00CA2DC1">
            <w:pPr>
              <w:pStyle w:val="TableParagraph"/>
              <w:tabs>
                <w:tab w:val="left" w:pos="1800"/>
                <w:tab w:val="left" w:pos="3285"/>
                <w:tab w:val="left" w:pos="3500"/>
                <w:tab w:val="left" w:pos="4805"/>
              </w:tabs>
              <w:kinsoku w:val="0"/>
              <w:overflowPunct w:val="0"/>
              <w:ind w:right="226"/>
              <w:rPr>
                <w:spacing w:val="-2"/>
                <w:sz w:val="18"/>
                <w:szCs w:val="18"/>
              </w:rPr>
            </w:pPr>
          </w:p>
          <w:p w14:paraId="5A0C1DBD" w14:textId="77777777" w:rsidR="00FB79D5" w:rsidRPr="00CA2DC1" w:rsidRDefault="00CA2DC1" w:rsidP="00CA2DC1">
            <w:pPr>
              <w:pStyle w:val="TableParagraph"/>
              <w:tabs>
                <w:tab w:val="left" w:pos="1800"/>
                <w:tab w:val="left" w:pos="3285"/>
                <w:tab w:val="left" w:pos="3500"/>
                <w:tab w:val="left" w:pos="4805"/>
              </w:tabs>
              <w:kinsoku w:val="0"/>
              <w:overflowPunct w:val="0"/>
              <w:ind w:right="226"/>
              <w:rPr>
                <w:sz w:val="18"/>
                <w:szCs w:val="18"/>
                <w:u w:val="single"/>
              </w:rPr>
            </w:pPr>
            <w:r>
              <w:rPr>
                <w:spacing w:val="-2"/>
                <w:sz w:val="18"/>
                <w:szCs w:val="18"/>
              </w:rPr>
              <w:t xml:space="preserve">  </w:t>
            </w:r>
            <w:r w:rsidR="00FB79D5" w:rsidRPr="00632567">
              <w:rPr>
                <w:spacing w:val="-2"/>
                <w:sz w:val="18"/>
                <w:szCs w:val="18"/>
                <w:u w:val="single"/>
              </w:rPr>
              <w:t>Hearing</w:t>
            </w:r>
            <w:r w:rsidR="00FB79D5" w:rsidRPr="00632567">
              <w:rPr>
                <w:spacing w:val="-2"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 xml:space="preserve">    </w:t>
            </w:r>
            <w:r w:rsidR="00FB79D5" w:rsidRPr="00632567">
              <w:rPr>
                <w:sz w:val="18"/>
                <w:szCs w:val="18"/>
              </w:rPr>
              <w:t xml:space="preserve">Right </w:t>
            </w:r>
            <w:r w:rsidR="00FB79D5" w:rsidRPr="00632567">
              <w:rPr>
                <w:sz w:val="18"/>
                <w:szCs w:val="18"/>
                <w:u w:val="single"/>
              </w:rPr>
              <w:tab/>
            </w:r>
            <w:r>
              <w:rPr>
                <w:sz w:val="18"/>
                <w:szCs w:val="18"/>
                <w:u w:val="single"/>
              </w:rPr>
              <w:t>_</w:t>
            </w:r>
            <w:proofErr w:type="gramEnd"/>
            <w:r>
              <w:rPr>
                <w:sz w:val="18"/>
                <w:szCs w:val="18"/>
                <w:u w:val="single"/>
              </w:rPr>
              <w:t>_____   __</w:t>
            </w:r>
            <w:r>
              <w:rPr>
                <w:sz w:val="18"/>
                <w:szCs w:val="18"/>
              </w:rPr>
              <w:t>L</w:t>
            </w:r>
            <w:r w:rsidR="00FB79D5" w:rsidRPr="00632567">
              <w:rPr>
                <w:sz w:val="18"/>
                <w:szCs w:val="18"/>
              </w:rPr>
              <w:t xml:space="preserve">eft </w:t>
            </w:r>
            <w:r w:rsidR="00FB79D5" w:rsidRPr="00632567">
              <w:rPr>
                <w:sz w:val="18"/>
                <w:szCs w:val="18"/>
                <w:u w:val="single"/>
              </w:rPr>
              <w:tab/>
            </w:r>
            <w:r>
              <w:rPr>
                <w:sz w:val="18"/>
                <w:szCs w:val="18"/>
                <w:u w:val="single"/>
              </w:rPr>
              <w:t>_________</w:t>
            </w:r>
          </w:p>
          <w:p w14:paraId="1DDDC323" w14:textId="77777777" w:rsidR="00FB79D5" w:rsidRPr="00632567" w:rsidRDefault="00FB79D5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5F93E9A2" w14:textId="77777777" w:rsidR="00FB79D5" w:rsidRPr="00632567" w:rsidRDefault="00FB79D5">
            <w:pPr>
              <w:pStyle w:val="TableParagraph"/>
              <w:kinsoku w:val="0"/>
              <w:overflowPunct w:val="0"/>
              <w:spacing w:before="11"/>
              <w:rPr>
                <w:sz w:val="15"/>
                <w:szCs w:val="15"/>
              </w:rPr>
            </w:pPr>
          </w:p>
          <w:p w14:paraId="4876D679" w14:textId="77777777" w:rsidR="00FB79D5" w:rsidRPr="00632567" w:rsidRDefault="00FB79D5">
            <w:pPr>
              <w:pStyle w:val="TableParagraph"/>
              <w:tabs>
                <w:tab w:val="left" w:pos="1056"/>
                <w:tab w:val="left" w:pos="2572"/>
                <w:tab w:val="left" w:pos="2779"/>
                <w:tab w:val="left" w:pos="4072"/>
              </w:tabs>
              <w:kinsoku w:val="0"/>
              <w:overflowPunct w:val="0"/>
              <w:ind w:right="204"/>
              <w:jc w:val="right"/>
              <w:rPr>
                <w:sz w:val="18"/>
                <w:szCs w:val="18"/>
              </w:rPr>
            </w:pPr>
            <w:r w:rsidRPr="00632567">
              <w:rPr>
                <w:sz w:val="18"/>
                <w:szCs w:val="18"/>
              </w:rPr>
              <w:tab/>
            </w:r>
          </w:p>
        </w:tc>
      </w:tr>
    </w:tbl>
    <w:p w14:paraId="5CB5195B" w14:textId="77777777" w:rsidR="00FB79D5" w:rsidRDefault="00FB79D5">
      <w:pPr>
        <w:pStyle w:val="BodyText"/>
        <w:kinsoku w:val="0"/>
        <w:overflowPunct w:val="0"/>
        <w:spacing w:before="10"/>
        <w:rPr>
          <w:rFonts w:ascii="Arial" w:hAnsi="Arial" w:cs="Arial"/>
          <w:sz w:val="13"/>
          <w:szCs w:val="13"/>
        </w:rPr>
      </w:pP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1"/>
        <w:gridCol w:w="989"/>
        <w:gridCol w:w="993"/>
        <w:gridCol w:w="5222"/>
      </w:tblGrid>
      <w:tr w:rsidR="00FB79D5" w:rsidRPr="00632567" w14:paraId="51E752B3" w14:textId="77777777">
        <w:trPr>
          <w:trHeight w:val="207"/>
        </w:trPr>
        <w:tc>
          <w:tcPr>
            <w:tcW w:w="2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A8D7A" w14:textId="77777777" w:rsidR="00FB79D5" w:rsidRPr="00632567" w:rsidRDefault="00FB79D5">
            <w:pPr>
              <w:pStyle w:val="TableParagraph"/>
              <w:kinsoku w:val="0"/>
              <w:overflowPunct w:val="0"/>
              <w:spacing w:line="187" w:lineRule="exact"/>
              <w:ind w:left="82"/>
              <w:rPr>
                <w:spacing w:val="-2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25DDC" w14:textId="77777777" w:rsidR="00FB79D5" w:rsidRPr="00632567" w:rsidRDefault="00FB79D5">
            <w:pPr>
              <w:pStyle w:val="TableParagraph"/>
              <w:kinsoku w:val="0"/>
              <w:overflowPunct w:val="0"/>
              <w:spacing w:line="187" w:lineRule="exact"/>
              <w:ind w:left="133"/>
              <w:rPr>
                <w:spacing w:val="-2"/>
                <w:sz w:val="18"/>
                <w:szCs w:val="18"/>
              </w:rPr>
            </w:pPr>
            <w:r w:rsidRPr="00632567">
              <w:rPr>
                <w:spacing w:val="-2"/>
                <w:sz w:val="18"/>
                <w:szCs w:val="18"/>
              </w:rPr>
              <w:t>Normal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780E9" w14:textId="77777777" w:rsidR="00FB79D5" w:rsidRPr="00632567" w:rsidRDefault="00FB79D5">
            <w:pPr>
              <w:pStyle w:val="TableParagraph"/>
              <w:kinsoku w:val="0"/>
              <w:overflowPunct w:val="0"/>
              <w:spacing w:line="187" w:lineRule="exact"/>
              <w:ind w:left="80"/>
              <w:rPr>
                <w:spacing w:val="-2"/>
                <w:sz w:val="18"/>
                <w:szCs w:val="18"/>
              </w:rPr>
            </w:pPr>
            <w:r w:rsidRPr="00632567">
              <w:rPr>
                <w:spacing w:val="-2"/>
                <w:sz w:val="18"/>
                <w:szCs w:val="18"/>
              </w:rPr>
              <w:t>Abnormal</w:t>
            </w:r>
          </w:p>
        </w:tc>
        <w:tc>
          <w:tcPr>
            <w:tcW w:w="5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294921" w14:textId="77777777" w:rsidR="00FB79D5" w:rsidRPr="00632567" w:rsidRDefault="00FB79D5">
            <w:pPr>
              <w:pStyle w:val="TableParagraph"/>
              <w:kinsoku w:val="0"/>
              <w:overflowPunct w:val="0"/>
              <w:spacing w:line="187" w:lineRule="exact"/>
              <w:ind w:left="284"/>
              <w:rPr>
                <w:spacing w:val="-2"/>
                <w:sz w:val="18"/>
                <w:szCs w:val="18"/>
              </w:rPr>
            </w:pPr>
            <w:r w:rsidRPr="00632567">
              <w:rPr>
                <w:sz w:val="18"/>
                <w:szCs w:val="18"/>
              </w:rPr>
              <w:t>DESCRIPTION</w:t>
            </w:r>
            <w:r w:rsidRPr="00632567">
              <w:rPr>
                <w:spacing w:val="-5"/>
                <w:sz w:val="18"/>
                <w:szCs w:val="18"/>
              </w:rPr>
              <w:t xml:space="preserve"> </w:t>
            </w:r>
            <w:r w:rsidRPr="00632567">
              <w:rPr>
                <w:sz w:val="18"/>
                <w:szCs w:val="18"/>
              </w:rPr>
              <w:t>(attach</w:t>
            </w:r>
            <w:r w:rsidRPr="00632567">
              <w:rPr>
                <w:spacing w:val="-6"/>
                <w:sz w:val="18"/>
                <w:szCs w:val="18"/>
              </w:rPr>
              <w:t xml:space="preserve"> </w:t>
            </w:r>
            <w:r w:rsidRPr="00632567">
              <w:rPr>
                <w:sz w:val="18"/>
                <w:szCs w:val="18"/>
              </w:rPr>
              <w:t>additional</w:t>
            </w:r>
            <w:r w:rsidRPr="00632567">
              <w:rPr>
                <w:spacing w:val="-7"/>
                <w:sz w:val="18"/>
                <w:szCs w:val="18"/>
              </w:rPr>
              <w:t xml:space="preserve"> </w:t>
            </w:r>
            <w:r w:rsidRPr="00632567">
              <w:rPr>
                <w:sz w:val="18"/>
                <w:szCs w:val="18"/>
              </w:rPr>
              <w:t>sheets</w:t>
            </w:r>
            <w:r w:rsidRPr="00632567">
              <w:rPr>
                <w:spacing w:val="-4"/>
                <w:sz w:val="18"/>
                <w:szCs w:val="18"/>
              </w:rPr>
              <w:t xml:space="preserve"> </w:t>
            </w:r>
            <w:r w:rsidRPr="00632567">
              <w:rPr>
                <w:sz w:val="18"/>
                <w:szCs w:val="18"/>
              </w:rPr>
              <w:t>if</w:t>
            </w:r>
            <w:r w:rsidRPr="00632567">
              <w:rPr>
                <w:spacing w:val="-4"/>
                <w:sz w:val="18"/>
                <w:szCs w:val="18"/>
              </w:rPr>
              <w:t xml:space="preserve"> </w:t>
            </w:r>
            <w:r w:rsidRPr="00632567">
              <w:rPr>
                <w:spacing w:val="-2"/>
                <w:sz w:val="18"/>
                <w:szCs w:val="18"/>
              </w:rPr>
              <w:t>necessary)</w:t>
            </w:r>
          </w:p>
        </w:tc>
      </w:tr>
      <w:tr w:rsidR="00FB79D5" w:rsidRPr="00632567" w14:paraId="1040F0D0" w14:textId="77777777">
        <w:trPr>
          <w:trHeight w:val="207"/>
        </w:trPr>
        <w:tc>
          <w:tcPr>
            <w:tcW w:w="2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C8375" w14:textId="77777777" w:rsidR="00A57F1A" w:rsidRDefault="00A57F1A" w:rsidP="00A57F1A">
            <w:pPr>
              <w:pStyle w:val="TableParagraph"/>
              <w:kinsoku w:val="0"/>
              <w:overflowPunct w:val="0"/>
              <w:spacing w:line="187" w:lineRule="exact"/>
              <w:rPr>
                <w:sz w:val="18"/>
                <w:szCs w:val="18"/>
              </w:rPr>
            </w:pPr>
          </w:p>
          <w:p w14:paraId="222BDE98" w14:textId="77777777" w:rsidR="00A57F1A" w:rsidRPr="00632567" w:rsidRDefault="00A57F1A" w:rsidP="00A57F1A">
            <w:pPr>
              <w:pStyle w:val="TableParagraph"/>
              <w:kinsoku w:val="0"/>
              <w:overflowPunct w:val="0"/>
              <w:spacing w:line="187" w:lineRule="exact"/>
              <w:rPr>
                <w:spacing w:val="-2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FB79D5" w:rsidRPr="00632567">
              <w:rPr>
                <w:sz w:val="18"/>
                <w:szCs w:val="18"/>
              </w:rPr>
              <w:t>Head,</w:t>
            </w:r>
            <w:r w:rsidR="00FB79D5" w:rsidRPr="00632567">
              <w:rPr>
                <w:spacing w:val="-2"/>
                <w:sz w:val="18"/>
                <w:szCs w:val="18"/>
              </w:rPr>
              <w:t xml:space="preserve"> </w:t>
            </w:r>
            <w:r w:rsidR="00FB79D5" w:rsidRPr="00632567">
              <w:rPr>
                <w:sz w:val="18"/>
                <w:szCs w:val="18"/>
              </w:rPr>
              <w:t>Ears,</w:t>
            </w:r>
            <w:r w:rsidR="00FB79D5" w:rsidRPr="00632567">
              <w:rPr>
                <w:spacing w:val="-3"/>
                <w:sz w:val="18"/>
                <w:szCs w:val="18"/>
              </w:rPr>
              <w:t xml:space="preserve"> </w:t>
            </w:r>
            <w:r w:rsidR="00FB79D5" w:rsidRPr="00632567">
              <w:rPr>
                <w:sz w:val="18"/>
                <w:szCs w:val="18"/>
              </w:rPr>
              <w:t>Nose,</w:t>
            </w:r>
            <w:r w:rsidR="00FB79D5" w:rsidRPr="00632567">
              <w:rPr>
                <w:spacing w:val="-2"/>
                <w:sz w:val="18"/>
                <w:szCs w:val="18"/>
              </w:rPr>
              <w:t xml:space="preserve"> Throat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744D0" w14:textId="77777777" w:rsidR="00FB79D5" w:rsidRPr="00632567" w:rsidRDefault="00FB79D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7A001" w14:textId="77777777" w:rsidR="00FB79D5" w:rsidRPr="00632567" w:rsidRDefault="00FB79D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201EE" w14:textId="77777777" w:rsidR="00FB79D5" w:rsidRPr="00632567" w:rsidRDefault="00FB79D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B79D5" w:rsidRPr="00632567" w14:paraId="67FFF8BC" w14:textId="77777777">
        <w:trPr>
          <w:trHeight w:val="207"/>
        </w:trPr>
        <w:tc>
          <w:tcPr>
            <w:tcW w:w="2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31DE0" w14:textId="77777777" w:rsidR="00A57F1A" w:rsidRDefault="00A57F1A" w:rsidP="00A57F1A">
            <w:pPr>
              <w:pStyle w:val="TableParagraph"/>
              <w:kinsoku w:val="0"/>
              <w:overflowPunct w:val="0"/>
              <w:spacing w:line="187" w:lineRule="exact"/>
              <w:rPr>
                <w:spacing w:val="-4"/>
                <w:sz w:val="18"/>
                <w:szCs w:val="18"/>
              </w:rPr>
            </w:pPr>
          </w:p>
          <w:p w14:paraId="437DEAB3" w14:textId="77777777" w:rsidR="00A57F1A" w:rsidRPr="00632567" w:rsidRDefault="00A57F1A" w:rsidP="00A57F1A">
            <w:pPr>
              <w:pStyle w:val="TableParagraph"/>
              <w:kinsoku w:val="0"/>
              <w:overflowPunct w:val="0"/>
              <w:spacing w:line="187" w:lineRule="exact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 xml:space="preserve">  </w:t>
            </w:r>
            <w:r w:rsidR="00FB79D5" w:rsidRPr="00632567">
              <w:rPr>
                <w:spacing w:val="-4"/>
                <w:sz w:val="18"/>
                <w:szCs w:val="18"/>
              </w:rPr>
              <w:t>Eyes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1A413" w14:textId="77777777" w:rsidR="00FB79D5" w:rsidRPr="00632567" w:rsidRDefault="00FB79D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05EF1" w14:textId="77777777" w:rsidR="00FB79D5" w:rsidRPr="00632567" w:rsidRDefault="00FB79D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72EEC" w14:textId="77777777" w:rsidR="00FB79D5" w:rsidRPr="00632567" w:rsidRDefault="00FB79D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B79D5" w:rsidRPr="00632567" w14:paraId="794B829D" w14:textId="77777777">
        <w:trPr>
          <w:trHeight w:val="206"/>
        </w:trPr>
        <w:tc>
          <w:tcPr>
            <w:tcW w:w="2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63ECE" w14:textId="77777777" w:rsidR="00A57F1A" w:rsidRDefault="00A57F1A" w:rsidP="00A57F1A">
            <w:pPr>
              <w:pStyle w:val="TableParagraph"/>
              <w:kinsoku w:val="0"/>
              <w:overflowPunct w:val="0"/>
              <w:spacing w:line="187" w:lineRule="exact"/>
              <w:rPr>
                <w:spacing w:val="-2"/>
                <w:sz w:val="18"/>
                <w:szCs w:val="18"/>
              </w:rPr>
            </w:pPr>
          </w:p>
          <w:p w14:paraId="3ED43E00" w14:textId="77777777" w:rsidR="00A57F1A" w:rsidRPr="00632567" w:rsidRDefault="00A57F1A" w:rsidP="00A57F1A">
            <w:pPr>
              <w:pStyle w:val="TableParagraph"/>
              <w:kinsoku w:val="0"/>
              <w:overflowPunct w:val="0"/>
              <w:spacing w:line="187" w:lineRule="exact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  </w:t>
            </w:r>
            <w:r w:rsidR="00FB79D5" w:rsidRPr="00632567">
              <w:rPr>
                <w:spacing w:val="-2"/>
                <w:sz w:val="18"/>
                <w:szCs w:val="18"/>
              </w:rPr>
              <w:t>Respirator</w:t>
            </w:r>
            <w:r>
              <w:rPr>
                <w:spacing w:val="-2"/>
                <w:sz w:val="18"/>
                <w:szCs w:val="18"/>
              </w:rPr>
              <w:t>y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B65AE" w14:textId="77777777" w:rsidR="00FB79D5" w:rsidRPr="00632567" w:rsidRDefault="00FB79D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8C2B1" w14:textId="77777777" w:rsidR="00FB79D5" w:rsidRPr="00632567" w:rsidRDefault="00FB79D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1CB28" w14:textId="77777777" w:rsidR="00FB79D5" w:rsidRPr="00632567" w:rsidRDefault="00FB79D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B79D5" w:rsidRPr="00632567" w14:paraId="20B9ED1C" w14:textId="77777777">
        <w:trPr>
          <w:trHeight w:val="207"/>
        </w:trPr>
        <w:tc>
          <w:tcPr>
            <w:tcW w:w="2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EAD01" w14:textId="77777777" w:rsidR="00A57F1A" w:rsidRDefault="00A57F1A" w:rsidP="00A57F1A">
            <w:pPr>
              <w:pStyle w:val="TableParagraph"/>
              <w:kinsoku w:val="0"/>
              <w:overflowPunct w:val="0"/>
              <w:spacing w:line="187" w:lineRule="exact"/>
              <w:rPr>
                <w:spacing w:val="-2"/>
                <w:sz w:val="18"/>
                <w:szCs w:val="18"/>
              </w:rPr>
            </w:pPr>
          </w:p>
          <w:p w14:paraId="599FF5D3" w14:textId="77777777" w:rsidR="00A57F1A" w:rsidRPr="00632567" w:rsidRDefault="00A57F1A" w:rsidP="00A57F1A">
            <w:pPr>
              <w:pStyle w:val="TableParagraph"/>
              <w:kinsoku w:val="0"/>
              <w:overflowPunct w:val="0"/>
              <w:spacing w:line="187" w:lineRule="exact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  </w:t>
            </w:r>
            <w:r w:rsidR="00FB79D5" w:rsidRPr="00632567">
              <w:rPr>
                <w:spacing w:val="-2"/>
                <w:sz w:val="18"/>
                <w:szCs w:val="18"/>
              </w:rPr>
              <w:t>Cardiovascular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68028" w14:textId="77777777" w:rsidR="00FB79D5" w:rsidRPr="00632567" w:rsidRDefault="00FB79D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F7CEF" w14:textId="77777777" w:rsidR="00FB79D5" w:rsidRPr="00632567" w:rsidRDefault="00FB79D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8C712" w14:textId="77777777" w:rsidR="00FB79D5" w:rsidRPr="00632567" w:rsidRDefault="00FB79D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B79D5" w:rsidRPr="00632567" w14:paraId="7BE16D61" w14:textId="77777777">
        <w:trPr>
          <w:trHeight w:val="207"/>
        </w:trPr>
        <w:tc>
          <w:tcPr>
            <w:tcW w:w="2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A1069" w14:textId="77777777" w:rsidR="00A57F1A" w:rsidRDefault="00A57F1A" w:rsidP="00A57F1A">
            <w:pPr>
              <w:pStyle w:val="TableParagraph"/>
              <w:kinsoku w:val="0"/>
              <w:overflowPunct w:val="0"/>
              <w:spacing w:line="188" w:lineRule="exact"/>
              <w:rPr>
                <w:sz w:val="18"/>
                <w:szCs w:val="18"/>
              </w:rPr>
            </w:pPr>
          </w:p>
          <w:p w14:paraId="3DE43954" w14:textId="77777777" w:rsidR="00FB79D5" w:rsidRPr="00632567" w:rsidRDefault="00A57F1A" w:rsidP="00A57F1A">
            <w:pPr>
              <w:pStyle w:val="TableParagraph"/>
              <w:kinsoku w:val="0"/>
              <w:overflowPunct w:val="0"/>
              <w:spacing w:line="188" w:lineRule="exact"/>
              <w:rPr>
                <w:spacing w:val="-2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FB79D5" w:rsidRPr="00632567">
              <w:rPr>
                <w:spacing w:val="-2"/>
                <w:sz w:val="18"/>
                <w:szCs w:val="18"/>
              </w:rPr>
              <w:t>Gastrointestinal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8134B" w14:textId="77777777" w:rsidR="00FB79D5" w:rsidRPr="00632567" w:rsidRDefault="00FB79D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8924E6" w14:textId="77777777" w:rsidR="00FB79D5" w:rsidRPr="00632567" w:rsidRDefault="00FB79D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960C0" w14:textId="77777777" w:rsidR="00FB79D5" w:rsidRPr="00632567" w:rsidRDefault="00FB79D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B79D5" w:rsidRPr="00632567" w14:paraId="4BE49FD4" w14:textId="77777777">
        <w:trPr>
          <w:trHeight w:val="206"/>
        </w:trPr>
        <w:tc>
          <w:tcPr>
            <w:tcW w:w="2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E14F5" w14:textId="77777777" w:rsidR="00A57F1A" w:rsidRDefault="00A57F1A" w:rsidP="00A57F1A">
            <w:pPr>
              <w:pStyle w:val="TableParagraph"/>
              <w:kinsoku w:val="0"/>
              <w:overflowPunct w:val="0"/>
              <w:spacing w:line="187" w:lineRule="exact"/>
              <w:rPr>
                <w:sz w:val="18"/>
                <w:szCs w:val="18"/>
              </w:rPr>
            </w:pPr>
          </w:p>
          <w:p w14:paraId="0CE6B214" w14:textId="77777777" w:rsidR="00FB79D5" w:rsidRPr="00632567" w:rsidRDefault="00A57F1A" w:rsidP="00A57F1A">
            <w:pPr>
              <w:pStyle w:val="TableParagraph"/>
              <w:kinsoku w:val="0"/>
              <w:overflowPunct w:val="0"/>
              <w:spacing w:line="187" w:lineRule="exact"/>
              <w:rPr>
                <w:spacing w:val="-2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FB79D5" w:rsidRPr="00632567">
              <w:rPr>
                <w:spacing w:val="-2"/>
                <w:sz w:val="18"/>
                <w:szCs w:val="18"/>
              </w:rPr>
              <w:t>Genitourinary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A7027" w14:textId="77777777" w:rsidR="00FB79D5" w:rsidRPr="00632567" w:rsidRDefault="00FB79D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D3534" w14:textId="77777777" w:rsidR="00FB79D5" w:rsidRPr="00632567" w:rsidRDefault="00FB79D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EC5BD" w14:textId="77777777" w:rsidR="00FB79D5" w:rsidRPr="00632567" w:rsidRDefault="00FB79D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B79D5" w:rsidRPr="00632567" w14:paraId="74A90409" w14:textId="77777777">
        <w:trPr>
          <w:trHeight w:val="207"/>
        </w:trPr>
        <w:tc>
          <w:tcPr>
            <w:tcW w:w="2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45C63" w14:textId="77777777" w:rsidR="00A57F1A" w:rsidRDefault="00A57F1A" w:rsidP="00A57F1A">
            <w:pPr>
              <w:pStyle w:val="TableParagraph"/>
              <w:kinsoku w:val="0"/>
              <w:overflowPunct w:val="0"/>
              <w:spacing w:line="187" w:lineRule="exact"/>
              <w:rPr>
                <w:sz w:val="18"/>
                <w:szCs w:val="18"/>
              </w:rPr>
            </w:pPr>
          </w:p>
          <w:p w14:paraId="19E91523" w14:textId="77777777" w:rsidR="00FB79D5" w:rsidRPr="00632567" w:rsidRDefault="00A57F1A" w:rsidP="00A57F1A">
            <w:pPr>
              <w:pStyle w:val="TableParagraph"/>
              <w:kinsoku w:val="0"/>
              <w:overflowPunct w:val="0"/>
              <w:spacing w:line="187" w:lineRule="exact"/>
              <w:rPr>
                <w:spacing w:val="-2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FB79D5" w:rsidRPr="00632567">
              <w:rPr>
                <w:spacing w:val="-2"/>
                <w:sz w:val="18"/>
                <w:szCs w:val="18"/>
              </w:rPr>
              <w:t>Musculoskeletal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DCAB05" w14:textId="77777777" w:rsidR="00FB79D5" w:rsidRPr="00632567" w:rsidRDefault="00FB79D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9A759" w14:textId="77777777" w:rsidR="00FB79D5" w:rsidRPr="00632567" w:rsidRDefault="00FB79D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5D493" w14:textId="77777777" w:rsidR="00FB79D5" w:rsidRPr="00632567" w:rsidRDefault="00FB79D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B79D5" w:rsidRPr="00632567" w14:paraId="6CBB224C" w14:textId="77777777">
        <w:trPr>
          <w:trHeight w:val="206"/>
        </w:trPr>
        <w:tc>
          <w:tcPr>
            <w:tcW w:w="2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0CB80C" w14:textId="77777777" w:rsidR="00A57F1A" w:rsidRDefault="00A57F1A" w:rsidP="00A57F1A">
            <w:pPr>
              <w:pStyle w:val="TableParagraph"/>
              <w:kinsoku w:val="0"/>
              <w:overflowPunct w:val="0"/>
              <w:spacing w:line="187" w:lineRule="exact"/>
              <w:rPr>
                <w:sz w:val="18"/>
                <w:szCs w:val="18"/>
              </w:rPr>
            </w:pPr>
          </w:p>
          <w:p w14:paraId="69FD51B0" w14:textId="77777777" w:rsidR="00FB79D5" w:rsidRPr="00632567" w:rsidRDefault="00A57F1A" w:rsidP="00A57F1A">
            <w:pPr>
              <w:pStyle w:val="TableParagraph"/>
              <w:kinsoku w:val="0"/>
              <w:overflowPunct w:val="0"/>
              <w:spacing w:line="187" w:lineRule="exact"/>
              <w:rPr>
                <w:spacing w:val="-2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FB79D5" w:rsidRPr="00632567">
              <w:rPr>
                <w:spacing w:val="-2"/>
                <w:sz w:val="18"/>
                <w:szCs w:val="18"/>
              </w:rPr>
              <w:t>Metabolic/Endocrine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3C905" w14:textId="77777777" w:rsidR="00FB79D5" w:rsidRPr="00632567" w:rsidRDefault="00FB79D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396DC" w14:textId="77777777" w:rsidR="00FB79D5" w:rsidRPr="00632567" w:rsidRDefault="00FB79D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F7227" w14:textId="77777777" w:rsidR="00FB79D5" w:rsidRPr="00632567" w:rsidRDefault="00FB79D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B79D5" w:rsidRPr="00632567" w14:paraId="4281F3EF" w14:textId="77777777">
        <w:trPr>
          <w:trHeight w:val="210"/>
        </w:trPr>
        <w:tc>
          <w:tcPr>
            <w:tcW w:w="2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FBF89" w14:textId="77777777" w:rsidR="00A57F1A" w:rsidRDefault="00A57F1A" w:rsidP="00A57F1A">
            <w:pPr>
              <w:pStyle w:val="TableParagraph"/>
              <w:kinsoku w:val="0"/>
              <w:overflowPunct w:val="0"/>
              <w:spacing w:line="191" w:lineRule="exact"/>
              <w:rPr>
                <w:sz w:val="18"/>
                <w:szCs w:val="18"/>
              </w:rPr>
            </w:pPr>
          </w:p>
          <w:p w14:paraId="7703C368" w14:textId="77777777" w:rsidR="00FB79D5" w:rsidRPr="00632567" w:rsidRDefault="00A57F1A" w:rsidP="00A57F1A">
            <w:pPr>
              <w:pStyle w:val="TableParagraph"/>
              <w:kinsoku w:val="0"/>
              <w:overflowPunct w:val="0"/>
              <w:spacing w:line="191" w:lineRule="exact"/>
              <w:rPr>
                <w:spacing w:val="-2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FB79D5" w:rsidRPr="00632567">
              <w:rPr>
                <w:spacing w:val="-2"/>
                <w:sz w:val="18"/>
                <w:szCs w:val="18"/>
              </w:rPr>
              <w:t>Neuropsychiatric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C6869" w14:textId="77777777" w:rsidR="00FB79D5" w:rsidRPr="00632567" w:rsidRDefault="00FB79D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EE7941" w14:textId="77777777" w:rsidR="00FB79D5" w:rsidRPr="00632567" w:rsidRDefault="00FB79D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EAF25" w14:textId="77777777" w:rsidR="00FB79D5" w:rsidRPr="00632567" w:rsidRDefault="00FB79D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0E77FB55" w14:textId="77777777" w:rsidR="00FB79D5" w:rsidRPr="00C60035" w:rsidRDefault="00FB79D5">
      <w:pPr>
        <w:pStyle w:val="ListParagraph"/>
        <w:numPr>
          <w:ilvl w:val="0"/>
          <w:numId w:val="1"/>
        </w:numPr>
        <w:tabs>
          <w:tab w:val="left" w:pos="640"/>
          <w:tab w:val="left" w:pos="6221"/>
          <w:tab w:val="left" w:pos="7446"/>
          <w:tab w:val="left" w:pos="8302"/>
          <w:tab w:val="left" w:pos="9607"/>
        </w:tabs>
        <w:kinsoku w:val="0"/>
        <w:overflowPunct w:val="0"/>
        <w:spacing w:before="136"/>
        <w:ind w:hanging="4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there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loss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or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seriously</w:t>
      </w:r>
      <w:r>
        <w:rPr>
          <w:rFonts w:ascii="Arial" w:hAnsi="Arial" w:cs="Arial"/>
          <w:spacing w:val="-1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impaired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function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of</w:t>
      </w:r>
      <w:r>
        <w:rPr>
          <w:rFonts w:ascii="Arial" w:hAnsi="Arial" w:cs="Arial"/>
          <w:spacing w:val="-1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any</w:t>
      </w:r>
      <w:r>
        <w:rPr>
          <w:rFonts w:ascii="Arial" w:hAnsi="Arial" w:cs="Arial"/>
          <w:spacing w:val="-1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paired</w:t>
      </w:r>
      <w:r>
        <w:rPr>
          <w:rFonts w:ascii="Arial" w:hAnsi="Arial" w:cs="Arial"/>
          <w:spacing w:val="-2"/>
          <w:sz w:val="18"/>
          <w:szCs w:val="18"/>
        </w:rPr>
        <w:t xml:space="preserve"> organs?</w:t>
      </w:r>
      <w:r>
        <w:rPr>
          <w:rFonts w:ascii="Arial" w:hAnsi="Arial" w:cs="Arial"/>
          <w:sz w:val="18"/>
          <w:szCs w:val="18"/>
        </w:rPr>
        <w:tab/>
      </w:r>
      <w:r w:rsidR="00C60035" w:rsidRPr="00C60035">
        <w:rPr>
          <w:rFonts w:ascii="Arial" w:hAnsi="Arial" w:cs="Arial"/>
          <w:sz w:val="32"/>
          <w:szCs w:val="32"/>
        </w:rPr>
        <w:t xml:space="preserve">□ </w:t>
      </w:r>
      <w:r>
        <w:rPr>
          <w:rFonts w:ascii="Arial" w:hAnsi="Arial" w:cs="Arial"/>
          <w:sz w:val="18"/>
          <w:szCs w:val="18"/>
        </w:rPr>
        <w:t>Y</w:t>
      </w:r>
      <w:r w:rsidR="00C60035">
        <w:rPr>
          <w:rFonts w:ascii="Arial" w:hAnsi="Arial" w:cs="Arial"/>
          <w:sz w:val="18"/>
          <w:szCs w:val="18"/>
        </w:rPr>
        <w:t>ES</w:t>
      </w:r>
      <w:r>
        <w:rPr>
          <w:rFonts w:ascii="Arial" w:hAnsi="Arial" w:cs="Arial"/>
          <w:sz w:val="18"/>
          <w:szCs w:val="18"/>
        </w:rPr>
        <w:tab/>
      </w:r>
      <w:r w:rsidR="00C60035" w:rsidRPr="00C60035">
        <w:rPr>
          <w:rFonts w:ascii="Arial" w:hAnsi="Arial" w:cs="Arial"/>
          <w:sz w:val="32"/>
          <w:szCs w:val="32"/>
        </w:rPr>
        <w:t>□</w:t>
      </w:r>
      <w:r w:rsidR="00C60035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  <w:r w:rsidR="00C60035">
        <w:rPr>
          <w:rFonts w:ascii="Arial" w:hAnsi="Arial" w:cs="Arial"/>
          <w:sz w:val="18"/>
          <w:szCs w:val="18"/>
        </w:rPr>
        <w:t>O</w:t>
      </w:r>
    </w:p>
    <w:p w14:paraId="45C5E625" w14:textId="77777777" w:rsidR="007F6CF8" w:rsidRDefault="007F6CF8">
      <w:pPr>
        <w:pStyle w:val="BodyText"/>
        <w:tabs>
          <w:tab w:val="left" w:pos="10327"/>
        </w:tabs>
        <w:kinsoku w:val="0"/>
        <w:overflowPunct w:val="0"/>
        <w:spacing w:before="1"/>
        <w:ind w:left="640"/>
        <w:rPr>
          <w:rFonts w:ascii="Arial" w:hAnsi="Arial" w:cs="Arial"/>
          <w:sz w:val="18"/>
          <w:szCs w:val="18"/>
        </w:rPr>
      </w:pPr>
    </w:p>
    <w:p w14:paraId="70BD293E" w14:textId="5F652193" w:rsidR="00FB79D5" w:rsidRDefault="00FB79D5">
      <w:pPr>
        <w:pStyle w:val="BodyText"/>
        <w:tabs>
          <w:tab w:val="left" w:pos="10327"/>
        </w:tabs>
        <w:kinsoku w:val="0"/>
        <w:overflowPunct w:val="0"/>
        <w:spacing w:before="1"/>
        <w:ind w:left="640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Explain </w:t>
      </w:r>
      <w:r>
        <w:rPr>
          <w:rFonts w:ascii="Arial" w:hAnsi="Arial" w:cs="Arial"/>
          <w:sz w:val="18"/>
          <w:szCs w:val="18"/>
          <w:u w:val="single"/>
        </w:rPr>
        <w:tab/>
      </w:r>
    </w:p>
    <w:p w14:paraId="23E42E14" w14:textId="77777777" w:rsidR="00C60035" w:rsidRDefault="00C60035" w:rsidP="00C60035">
      <w:pPr>
        <w:pStyle w:val="BodyText"/>
        <w:tabs>
          <w:tab w:val="left" w:pos="10327"/>
        </w:tabs>
        <w:kinsoku w:val="0"/>
        <w:overflowPunct w:val="0"/>
        <w:spacing w:before="1"/>
        <w:rPr>
          <w:rFonts w:ascii="Arial" w:hAnsi="Arial" w:cs="Arial"/>
          <w:sz w:val="18"/>
          <w:szCs w:val="18"/>
        </w:rPr>
      </w:pPr>
    </w:p>
    <w:p w14:paraId="03C8872B" w14:textId="77777777" w:rsidR="00FB79D5" w:rsidRDefault="00FB79D5">
      <w:pPr>
        <w:pStyle w:val="ListParagraph"/>
        <w:numPr>
          <w:ilvl w:val="0"/>
          <w:numId w:val="1"/>
        </w:numPr>
        <w:tabs>
          <w:tab w:val="left" w:pos="640"/>
          <w:tab w:val="left" w:pos="6221"/>
          <w:tab w:val="left" w:pos="7446"/>
          <w:tab w:val="left" w:pos="8302"/>
          <w:tab w:val="left" w:pos="9607"/>
        </w:tabs>
        <w:kinsoku w:val="0"/>
        <w:overflowPunct w:val="0"/>
        <w:spacing w:before="1"/>
        <w:ind w:hanging="4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student</w:t>
      </w:r>
      <w:proofErr w:type="gramEnd"/>
      <w:r>
        <w:rPr>
          <w:rFonts w:ascii="Arial" w:hAnsi="Arial" w:cs="Arial"/>
          <w:sz w:val="18"/>
          <w:szCs w:val="18"/>
        </w:rPr>
        <w:t xml:space="preserve"> under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treatment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for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any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medical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or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emotional</w:t>
      </w:r>
      <w:r>
        <w:rPr>
          <w:rFonts w:ascii="Arial" w:hAnsi="Arial" w:cs="Arial"/>
          <w:spacing w:val="-2"/>
          <w:sz w:val="18"/>
          <w:szCs w:val="18"/>
        </w:rPr>
        <w:t xml:space="preserve"> condition?</w:t>
      </w:r>
      <w:r>
        <w:rPr>
          <w:rFonts w:ascii="Arial" w:hAnsi="Arial" w:cs="Arial"/>
          <w:sz w:val="18"/>
          <w:szCs w:val="18"/>
        </w:rPr>
        <w:tab/>
      </w:r>
      <w:r w:rsidR="00C60035" w:rsidRPr="00C60035">
        <w:rPr>
          <w:rFonts w:ascii="Arial" w:hAnsi="Arial" w:cs="Arial"/>
          <w:sz w:val="32"/>
          <w:szCs w:val="32"/>
        </w:rPr>
        <w:t>□</w:t>
      </w:r>
      <w:r w:rsidR="00C60035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18"/>
          <w:szCs w:val="18"/>
        </w:rPr>
        <w:t>Y</w:t>
      </w:r>
      <w:r w:rsidR="00C60035">
        <w:rPr>
          <w:rFonts w:ascii="Arial" w:hAnsi="Arial" w:cs="Arial"/>
          <w:sz w:val="18"/>
          <w:szCs w:val="18"/>
        </w:rPr>
        <w:t>ES</w:t>
      </w:r>
      <w:r>
        <w:rPr>
          <w:rFonts w:ascii="Arial" w:hAnsi="Arial" w:cs="Arial"/>
          <w:sz w:val="18"/>
          <w:szCs w:val="18"/>
        </w:rPr>
        <w:tab/>
      </w:r>
      <w:r w:rsidR="00C60035" w:rsidRPr="00C60035">
        <w:rPr>
          <w:rFonts w:ascii="Arial" w:hAnsi="Arial" w:cs="Arial"/>
          <w:sz w:val="32"/>
          <w:szCs w:val="32"/>
        </w:rPr>
        <w:t>□</w:t>
      </w:r>
      <w:r w:rsidR="00C60035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  <w:r w:rsidR="00C60035">
        <w:rPr>
          <w:rFonts w:ascii="Arial" w:hAnsi="Arial" w:cs="Arial"/>
          <w:sz w:val="18"/>
          <w:szCs w:val="18"/>
        </w:rPr>
        <w:t>O</w:t>
      </w:r>
    </w:p>
    <w:p w14:paraId="3EF61E30" w14:textId="77777777" w:rsidR="00C60035" w:rsidRDefault="00C60035">
      <w:pPr>
        <w:pStyle w:val="BodyText"/>
        <w:tabs>
          <w:tab w:val="left" w:pos="10327"/>
        </w:tabs>
        <w:kinsoku w:val="0"/>
        <w:overflowPunct w:val="0"/>
        <w:spacing w:before="2" w:line="205" w:lineRule="exact"/>
        <w:ind w:left="640"/>
        <w:rPr>
          <w:rFonts w:ascii="Arial" w:hAnsi="Arial" w:cs="Arial"/>
          <w:sz w:val="18"/>
          <w:szCs w:val="18"/>
        </w:rPr>
      </w:pPr>
    </w:p>
    <w:p w14:paraId="02F0FFAB" w14:textId="77777777" w:rsidR="00FB79D5" w:rsidRDefault="00FB79D5">
      <w:pPr>
        <w:pStyle w:val="BodyText"/>
        <w:tabs>
          <w:tab w:val="left" w:pos="10327"/>
        </w:tabs>
        <w:kinsoku w:val="0"/>
        <w:overflowPunct w:val="0"/>
        <w:spacing w:before="2" w:line="205" w:lineRule="exact"/>
        <w:ind w:left="640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Explain </w:t>
      </w:r>
      <w:r>
        <w:rPr>
          <w:rFonts w:ascii="Arial" w:hAnsi="Arial" w:cs="Arial"/>
          <w:sz w:val="18"/>
          <w:szCs w:val="18"/>
          <w:u w:val="single"/>
        </w:rPr>
        <w:tab/>
      </w:r>
    </w:p>
    <w:p w14:paraId="728CE9A2" w14:textId="77777777" w:rsidR="00C60035" w:rsidRDefault="00C60035">
      <w:pPr>
        <w:pStyle w:val="BodyText"/>
        <w:tabs>
          <w:tab w:val="left" w:pos="10327"/>
        </w:tabs>
        <w:kinsoku w:val="0"/>
        <w:overflowPunct w:val="0"/>
        <w:spacing w:before="2" w:line="205" w:lineRule="exact"/>
        <w:ind w:left="640"/>
        <w:rPr>
          <w:rFonts w:ascii="Arial" w:hAnsi="Arial" w:cs="Arial"/>
          <w:sz w:val="18"/>
          <w:szCs w:val="18"/>
        </w:rPr>
      </w:pPr>
    </w:p>
    <w:p w14:paraId="22EBD3A2" w14:textId="77777777" w:rsidR="00FB79D5" w:rsidRDefault="00FB79D5">
      <w:pPr>
        <w:pStyle w:val="ListParagraph"/>
        <w:numPr>
          <w:ilvl w:val="0"/>
          <w:numId w:val="1"/>
        </w:numPr>
        <w:tabs>
          <w:tab w:val="left" w:pos="640"/>
          <w:tab w:val="left" w:pos="5861"/>
          <w:tab w:val="left" w:pos="7266"/>
          <w:tab w:val="left" w:pos="7762"/>
          <w:tab w:val="left" w:pos="9067"/>
        </w:tabs>
        <w:kinsoku w:val="0"/>
        <w:overflowPunct w:val="0"/>
        <w:spacing w:line="205" w:lineRule="exact"/>
        <w:ind w:hanging="4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Recommendation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for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physical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activity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(patient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care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2"/>
          <w:sz w:val="18"/>
          <w:szCs w:val="18"/>
        </w:rPr>
        <w:t>activities)</w:t>
      </w:r>
      <w:r>
        <w:rPr>
          <w:rFonts w:ascii="Arial" w:hAnsi="Arial" w:cs="Arial"/>
          <w:sz w:val="18"/>
          <w:szCs w:val="18"/>
        </w:rPr>
        <w:tab/>
      </w:r>
      <w:r w:rsidR="00C60035">
        <w:rPr>
          <w:rFonts w:ascii="Arial" w:hAnsi="Arial" w:cs="Arial"/>
          <w:sz w:val="18"/>
          <w:szCs w:val="18"/>
        </w:rPr>
        <w:t xml:space="preserve">        </w:t>
      </w:r>
      <w:r w:rsidR="00C60035" w:rsidRPr="00C60035">
        <w:rPr>
          <w:rFonts w:ascii="Arial" w:hAnsi="Arial" w:cs="Arial"/>
          <w:sz w:val="32"/>
          <w:szCs w:val="32"/>
        </w:rPr>
        <w:t>□</w:t>
      </w:r>
      <w:r w:rsidR="00C60035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18"/>
          <w:szCs w:val="18"/>
        </w:rPr>
        <w:t>U</w:t>
      </w:r>
      <w:r w:rsidR="00C60035">
        <w:rPr>
          <w:rFonts w:ascii="Arial" w:hAnsi="Arial" w:cs="Arial"/>
          <w:sz w:val="18"/>
          <w:szCs w:val="18"/>
        </w:rPr>
        <w:t xml:space="preserve">NLIMITED 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 w:rsidR="00C60035">
        <w:rPr>
          <w:rFonts w:ascii="Arial" w:hAnsi="Arial" w:cs="Arial"/>
          <w:spacing w:val="-3"/>
          <w:sz w:val="18"/>
          <w:szCs w:val="18"/>
        </w:rPr>
        <w:t xml:space="preserve">   </w:t>
      </w:r>
      <w:r w:rsidR="00C60035" w:rsidRPr="00C60035">
        <w:rPr>
          <w:rFonts w:ascii="Arial" w:hAnsi="Arial" w:cs="Arial"/>
          <w:spacing w:val="-3"/>
          <w:sz w:val="32"/>
          <w:szCs w:val="32"/>
        </w:rPr>
        <w:t>□</w:t>
      </w:r>
      <w:r w:rsidR="00C60035">
        <w:rPr>
          <w:rFonts w:ascii="Arial" w:hAnsi="Arial" w:cs="Arial"/>
          <w:spacing w:val="-3"/>
          <w:sz w:val="32"/>
          <w:szCs w:val="32"/>
        </w:rPr>
        <w:t xml:space="preserve"> </w:t>
      </w:r>
      <w:r w:rsidR="00C60035">
        <w:rPr>
          <w:rFonts w:ascii="Arial" w:hAnsi="Arial" w:cs="Arial"/>
          <w:sz w:val="18"/>
          <w:szCs w:val="18"/>
        </w:rPr>
        <w:t>LIMITED</w:t>
      </w:r>
    </w:p>
    <w:p w14:paraId="4C22A7EC" w14:textId="77777777" w:rsidR="00C60035" w:rsidRDefault="00C60035">
      <w:pPr>
        <w:pStyle w:val="BodyText"/>
        <w:tabs>
          <w:tab w:val="left" w:pos="10327"/>
        </w:tabs>
        <w:kinsoku w:val="0"/>
        <w:overflowPunct w:val="0"/>
        <w:spacing w:before="1"/>
        <w:ind w:left="640"/>
        <w:rPr>
          <w:rFonts w:ascii="Arial" w:hAnsi="Arial" w:cs="Arial"/>
          <w:sz w:val="18"/>
          <w:szCs w:val="18"/>
        </w:rPr>
      </w:pPr>
    </w:p>
    <w:p w14:paraId="6890D9CE" w14:textId="77777777" w:rsidR="00FB79D5" w:rsidRPr="00A65DD2" w:rsidRDefault="00FB79D5" w:rsidP="00A65DD2">
      <w:pPr>
        <w:pStyle w:val="BodyText"/>
        <w:tabs>
          <w:tab w:val="left" w:pos="10327"/>
        </w:tabs>
        <w:kinsoku w:val="0"/>
        <w:overflowPunct w:val="0"/>
        <w:spacing w:before="1"/>
        <w:ind w:left="6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Explain</w:t>
      </w:r>
      <w:r w:rsidR="00C60035">
        <w:rPr>
          <w:rFonts w:ascii="Arial" w:hAnsi="Arial" w:cs="Arial"/>
          <w:sz w:val="18"/>
          <w:szCs w:val="18"/>
        </w:rPr>
        <w:t xml:space="preserve"> IF LIMITED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u w:val="single"/>
        </w:rPr>
        <w:tab/>
      </w:r>
    </w:p>
    <w:p w14:paraId="1800A235" w14:textId="77777777" w:rsidR="00FB79D5" w:rsidRPr="00A57F1A" w:rsidRDefault="00FB79D5">
      <w:pPr>
        <w:pStyle w:val="BodyText"/>
        <w:tabs>
          <w:tab w:val="left" w:pos="8019"/>
        </w:tabs>
        <w:kinsoku w:val="0"/>
        <w:overflowPunct w:val="0"/>
        <w:spacing w:before="94"/>
        <w:ind w:left="200" w:right="1195"/>
        <w:rPr>
          <w:rFonts w:ascii="Arial" w:hAnsi="Arial" w:cs="Arial"/>
          <w:sz w:val="20"/>
          <w:szCs w:val="20"/>
        </w:rPr>
      </w:pPr>
      <w:r w:rsidRPr="00A57F1A">
        <w:rPr>
          <w:rFonts w:ascii="Arial" w:hAnsi="Arial" w:cs="Arial"/>
          <w:sz w:val="20"/>
          <w:szCs w:val="20"/>
        </w:rPr>
        <w:t xml:space="preserve">Based on my assessment of this student’s physical and emotional health </w:t>
      </w:r>
      <w:proofErr w:type="gramStart"/>
      <w:r w:rsidRPr="00A57F1A">
        <w:rPr>
          <w:rFonts w:ascii="Arial" w:hAnsi="Arial" w:cs="Arial"/>
          <w:sz w:val="20"/>
          <w:szCs w:val="20"/>
        </w:rPr>
        <w:t xml:space="preserve">on </w:t>
      </w:r>
      <w:r w:rsidRPr="00A57F1A">
        <w:rPr>
          <w:sz w:val="20"/>
          <w:szCs w:val="20"/>
          <w:u w:val="single"/>
        </w:rPr>
        <w:tab/>
      </w:r>
      <w:r w:rsidRPr="00A57F1A">
        <w:rPr>
          <w:rFonts w:ascii="Arial" w:hAnsi="Arial" w:cs="Arial"/>
          <w:sz w:val="20"/>
          <w:szCs w:val="20"/>
        </w:rPr>
        <w:t>(</w:t>
      </w:r>
      <w:proofErr w:type="gramEnd"/>
      <w:r w:rsidRPr="00A57F1A">
        <w:rPr>
          <w:rFonts w:ascii="Arial" w:hAnsi="Arial" w:cs="Arial"/>
          <w:sz w:val="20"/>
          <w:szCs w:val="20"/>
        </w:rPr>
        <w:t>Date),</w:t>
      </w:r>
      <w:r w:rsidRPr="00A57F1A">
        <w:rPr>
          <w:rFonts w:ascii="Arial" w:hAnsi="Arial" w:cs="Arial"/>
          <w:spacing w:val="-3"/>
          <w:sz w:val="20"/>
          <w:szCs w:val="20"/>
        </w:rPr>
        <w:t xml:space="preserve"> </w:t>
      </w:r>
      <w:r w:rsidRPr="00A57F1A">
        <w:rPr>
          <w:rFonts w:ascii="Arial" w:hAnsi="Arial" w:cs="Arial"/>
          <w:sz w:val="20"/>
          <w:szCs w:val="20"/>
        </w:rPr>
        <w:t>he/she</w:t>
      </w:r>
      <w:r w:rsidRPr="00A57F1A">
        <w:rPr>
          <w:rFonts w:ascii="Arial" w:hAnsi="Arial" w:cs="Arial"/>
          <w:spacing w:val="-9"/>
          <w:sz w:val="20"/>
          <w:szCs w:val="20"/>
        </w:rPr>
        <w:t xml:space="preserve"> </w:t>
      </w:r>
      <w:r w:rsidRPr="00A57F1A">
        <w:rPr>
          <w:rFonts w:ascii="Arial" w:hAnsi="Arial" w:cs="Arial"/>
          <w:sz w:val="20"/>
          <w:szCs w:val="20"/>
        </w:rPr>
        <w:t>appears</w:t>
      </w:r>
      <w:r w:rsidRPr="00A57F1A">
        <w:rPr>
          <w:rFonts w:ascii="Arial" w:hAnsi="Arial" w:cs="Arial"/>
          <w:spacing w:val="-7"/>
          <w:sz w:val="20"/>
          <w:szCs w:val="20"/>
        </w:rPr>
        <w:t xml:space="preserve"> </w:t>
      </w:r>
      <w:r w:rsidRPr="00A57F1A">
        <w:rPr>
          <w:rFonts w:ascii="Arial" w:hAnsi="Arial" w:cs="Arial"/>
          <w:sz w:val="20"/>
          <w:szCs w:val="20"/>
        </w:rPr>
        <w:t>to</w:t>
      </w:r>
      <w:r w:rsidRPr="00A57F1A">
        <w:rPr>
          <w:rFonts w:ascii="Arial" w:hAnsi="Arial" w:cs="Arial"/>
          <w:spacing w:val="-9"/>
          <w:sz w:val="20"/>
          <w:szCs w:val="20"/>
        </w:rPr>
        <w:t xml:space="preserve"> </w:t>
      </w:r>
      <w:r w:rsidRPr="00A57F1A">
        <w:rPr>
          <w:rFonts w:ascii="Arial" w:hAnsi="Arial" w:cs="Arial"/>
          <w:sz w:val="20"/>
          <w:szCs w:val="20"/>
        </w:rPr>
        <w:t>be able to participate in the activities of a health profession in a clinical setting and provide safe care to the public.</w:t>
      </w:r>
    </w:p>
    <w:p w14:paraId="6B5B9415" w14:textId="77777777" w:rsidR="00FB79D5" w:rsidRDefault="00FB79D5">
      <w:pPr>
        <w:pStyle w:val="BodyText"/>
        <w:kinsoku w:val="0"/>
        <w:overflowPunct w:val="0"/>
        <w:spacing w:before="1"/>
        <w:rPr>
          <w:rFonts w:ascii="Arial" w:hAnsi="Arial" w:cs="Arial"/>
          <w:sz w:val="10"/>
          <w:szCs w:val="10"/>
        </w:rPr>
      </w:pPr>
    </w:p>
    <w:p w14:paraId="334CD8C0" w14:textId="77777777" w:rsidR="00FB79D5" w:rsidRDefault="00FB79D5">
      <w:pPr>
        <w:pStyle w:val="BodyText"/>
        <w:tabs>
          <w:tab w:val="left" w:pos="644"/>
          <w:tab w:val="left" w:pos="1264"/>
          <w:tab w:val="left" w:pos="1709"/>
          <w:tab w:val="left" w:pos="10333"/>
        </w:tabs>
        <w:kinsoku w:val="0"/>
        <w:overflowPunct w:val="0"/>
        <w:spacing w:before="95"/>
        <w:ind w:left="2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pacing w:val="-5"/>
          <w:sz w:val="18"/>
          <w:szCs w:val="18"/>
        </w:rPr>
        <w:t>YES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</w:rPr>
        <w:t>NO, please</w:t>
      </w:r>
      <w:r>
        <w:rPr>
          <w:rFonts w:ascii="Arial" w:hAnsi="Arial" w:cs="Arial"/>
          <w:spacing w:val="-1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explain</w:t>
      </w:r>
      <w:r>
        <w:rPr>
          <w:rFonts w:ascii="Arial" w:hAnsi="Arial" w:cs="Arial"/>
          <w:spacing w:val="-1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u w:val="single"/>
        </w:rPr>
        <w:tab/>
      </w:r>
    </w:p>
    <w:p w14:paraId="2B8BE4F5" w14:textId="77777777" w:rsidR="007F6CF8" w:rsidRDefault="007F6CF8" w:rsidP="007F6CF8">
      <w:pPr>
        <w:pStyle w:val="BodyText"/>
        <w:kinsoku w:val="0"/>
        <w:overflowPunct w:val="0"/>
        <w:rPr>
          <w:rFonts w:ascii="Arial" w:hAnsi="Arial" w:cs="Arial"/>
          <w:b/>
          <w:bCs/>
          <w:sz w:val="25"/>
          <w:szCs w:val="25"/>
        </w:rPr>
      </w:pPr>
    </w:p>
    <w:p w14:paraId="4E11F6E9" w14:textId="30DB4526" w:rsidR="00FB79D5" w:rsidRPr="00940FEF" w:rsidRDefault="00883D3B" w:rsidP="007F6CF8">
      <w:pPr>
        <w:pStyle w:val="BodyText"/>
        <w:kinsoku w:val="0"/>
        <w:overflowPunct w:val="0"/>
        <w:rPr>
          <w:rFonts w:ascii="Arial" w:hAnsi="Arial" w:cs="Arial"/>
          <w:b/>
          <w:bCs/>
          <w:sz w:val="25"/>
          <w:szCs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0" allowOverlap="1" wp14:anchorId="52A4892D" wp14:editId="3B6A5549">
                <wp:simplePos x="0" y="0"/>
                <wp:positionH relativeFrom="page">
                  <wp:posOffset>457200</wp:posOffset>
                </wp:positionH>
                <wp:positionV relativeFrom="paragraph">
                  <wp:posOffset>198755</wp:posOffset>
                </wp:positionV>
                <wp:extent cx="3595370" cy="7620"/>
                <wp:effectExtent l="0" t="0" r="0" b="0"/>
                <wp:wrapTopAndBottom/>
                <wp:docPr id="1038957932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95370" cy="7620"/>
                        </a:xfrm>
                        <a:custGeom>
                          <a:avLst/>
                          <a:gdLst>
                            <a:gd name="T0" fmla="*/ 5662 w 5662"/>
                            <a:gd name="T1" fmla="*/ 0 h 12"/>
                            <a:gd name="T2" fmla="*/ 0 w 5662"/>
                            <a:gd name="T3" fmla="*/ 0 h 12"/>
                            <a:gd name="T4" fmla="*/ 0 w 5662"/>
                            <a:gd name="T5" fmla="*/ 12 h 12"/>
                            <a:gd name="T6" fmla="*/ 5662 w 5662"/>
                            <a:gd name="T7" fmla="*/ 12 h 12"/>
                            <a:gd name="T8" fmla="*/ 5662 w 5662"/>
                            <a:gd name="T9" fmla="*/ 0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662" h="12">
                              <a:moveTo>
                                <a:pt x="5662" y="0"/>
                              </a:move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5662" y="12"/>
                              </a:lnTo>
                              <a:lnTo>
                                <a:pt x="56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282B8" id="Freeform 21" o:spid="_x0000_s1026" style="position:absolute;margin-left:36pt;margin-top:15.65pt;width:283.1pt;height:.6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" o:allowincell="f" path="m5662,l,,,12r5662,l5662,xe" fillcolor="black" stroked="f">
                <v:path arrowok="t" o:connecttype="custom" o:connectlocs="3595370,0;0,0;0,7620;3595370,7620;3595370,0" o:connectangles="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0" allowOverlap="1" wp14:anchorId="0D2F53AD" wp14:editId="15EA6F4D">
                <wp:simplePos x="0" y="0"/>
                <wp:positionH relativeFrom="page">
                  <wp:posOffset>4281170</wp:posOffset>
                </wp:positionH>
                <wp:positionV relativeFrom="paragraph">
                  <wp:posOffset>198755</wp:posOffset>
                </wp:positionV>
                <wp:extent cx="2579370" cy="7620"/>
                <wp:effectExtent l="0" t="0" r="0" b="0"/>
                <wp:wrapTopAndBottom/>
                <wp:docPr id="1745632487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9370" cy="7620"/>
                        </a:xfrm>
                        <a:custGeom>
                          <a:avLst/>
                          <a:gdLst>
                            <a:gd name="T0" fmla="*/ 4061 w 4062"/>
                            <a:gd name="T1" fmla="*/ 0 h 12"/>
                            <a:gd name="T2" fmla="*/ 0 w 4062"/>
                            <a:gd name="T3" fmla="*/ 0 h 12"/>
                            <a:gd name="T4" fmla="*/ 0 w 4062"/>
                            <a:gd name="T5" fmla="*/ 12 h 12"/>
                            <a:gd name="T6" fmla="*/ 4061 w 4062"/>
                            <a:gd name="T7" fmla="*/ 12 h 12"/>
                            <a:gd name="T8" fmla="*/ 4061 w 4062"/>
                            <a:gd name="T9" fmla="*/ 0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062" h="12">
                              <a:moveTo>
                                <a:pt x="4061" y="0"/>
                              </a:move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4061" y="12"/>
                              </a:lnTo>
                              <a:lnTo>
                                <a:pt x="40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29DCA" id="Freeform 22" o:spid="_x0000_s1026" style="position:absolute;margin-left:337.1pt;margin-top:15.65pt;width:203.1pt;height:.6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" o:allowincell="f" path="m4061,l,,,12r4061,l4061,xe" fillcolor="black" stroked="f">
                <v:path arrowok="t" o:connecttype="custom" o:connectlocs="2578735,0;0,0;0,7620;2578735,7620;2578735,0" o:connectangles="0,0,0,0,0"/>
                <w10:wrap type="topAndBottom" anchorx="page"/>
              </v:shape>
            </w:pict>
          </mc:Fallback>
        </mc:AlternateContent>
      </w:r>
    </w:p>
    <w:p w14:paraId="223A306C" w14:textId="77777777" w:rsidR="00FB79D5" w:rsidRPr="00940FEF" w:rsidRDefault="00FB79D5" w:rsidP="007F6CF8">
      <w:pPr>
        <w:pStyle w:val="BodyText"/>
        <w:tabs>
          <w:tab w:val="left" w:pos="6682"/>
        </w:tabs>
        <w:kinsoku w:val="0"/>
        <w:overflowPunct w:val="0"/>
        <w:ind w:left="200"/>
        <w:rPr>
          <w:rFonts w:ascii="Arial" w:hAnsi="Arial" w:cs="Arial"/>
          <w:b/>
          <w:bCs/>
          <w:spacing w:val="-4"/>
          <w:sz w:val="18"/>
          <w:szCs w:val="18"/>
        </w:rPr>
      </w:pPr>
      <w:r w:rsidRPr="00940FEF">
        <w:rPr>
          <w:rFonts w:ascii="Arial" w:hAnsi="Arial" w:cs="Arial"/>
          <w:b/>
          <w:bCs/>
          <w:sz w:val="18"/>
          <w:szCs w:val="18"/>
        </w:rPr>
        <w:t>Signature</w:t>
      </w:r>
      <w:r w:rsidRPr="00940FEF">
        <w:rPr>
          <w:rFonts w:ascii="Arial" w:hAnsi="Arial" w:cs="Arial"/>
          <w:b/>
          <w:bCs/>
          <w:spacing w:val="-7"/>
          <w:sz w:val="18"/>
          <w:szCs w:val="18"/>
        </w:rPr>
        <w:t xml:space="preserve"> </w:t>
      </w:r>
      <w:r w:rsidRPr="00940FEF">
        <w:rPr>
          <w:rFonts w:ascii="Arial" w:hAnsi="Arial" w:cs="Arial"/>
          <w:b/>
          <w:bCs/>
          <w:sz w:val="18"/>
          <w:szCs w:val="18"/>
        </w:rPr>
        <w:t>of</w:t>
      </w:r>
      <w:r w:rsidRPr="00940FEF">
        <w:rPr>
          <w:rFonts w:ascii="Arial" w:hAnsi="Arial" w:cs="Arial"/>
          <w:b/>
          <w:bCs/>
          <w:spacing w:val="-7"/>
          <w:sz w:val="18"/>
          <w:szCs w:val="18"/>
        </w:rPr>
        <w:t xml:space="preserve"> </w:t>
      </w:r>
      <w:r w:rsidRPr="00940FEF">
        <w:rPr>
          <w:rFonts w:ascii="Arial" w:hAnsi="Arial" w:cs="Arial"/>
          <w:b/>
          <w:bCs/>
          <w:sz w:val="18"/>
          <w:szCs w:val="18"/>
        </w:rPr>
        <w:t>Physician/Physician</w:t>
      </w:r>
      <w:r w:rsidRPr="00940FEF">
        <w:rPr>
          <w:rFonts w:ascii="Arial" w:hAnsi="Arial" w:cs="Arial"/>
          <w:b/>
          <w:bCs/>
          <w:spacing w:val="-5"/>
          <w:sz w:val="18"/>
          <w:szCs w:val="18"/>
        </w:rPr>
        <w:t xml:space="preserve"> </w:t>
      </w:r>
      <w:r w:rsidRPr="00940FEF">
        <w:rPr>
          <w:rFonts w:ascii="Arial" w:hAnsi="Arial" w:cs="Arial"/>
          <w:b/>
          <w:bCs/>
          <w:sz w:val="18"/>
          <w:szCs w:val="18"/>
        </w:rPr>
        <w:t>Assistant/Nurse</w:t>
      </w:r>
      <w:r w:rsidRPr="00940FEF">
        <w:rPr>
          <w:rFonts w:ascii="Arial" w:hAnsi="Arial" w:cs="Arial"/>
          <w:b/>
          <w:bCs/>
          <w:spacing w:val="-2"/>
          <w:sz w:val="18"/>
          <w:szCs w:val="18"/>
        </w:rPr>
        <w:t xml:space="preserve"> Practitioner</w:t>
      </w:r>
      <w:r w:rsidRPr="00940FEF">
        <w:rPr>
          <w:rFonts w:ascii="Arial" w:hAnsi="Arial" w:cs="Arial"/>
          <w:b/>
          <w:bCs/>
          <w:sz w:val="18"/>
          <w:szCs w:val="18"/>
        </w:rPr>
        <w:tab/>
      </w:r>
      <w:r w:rsidRPr="00940FEF">
        <w:rPr>
          <w:rFonts w:ascii="Arial" w:hAnsi="Arial" w:cs="Arial"/>
          <w:b/>
          <w:bCs/>
          <w:spacing w:val="-4"/>
          <w:sz w:val="18"/>
          <w:szCs w:val="18"/>
        </w:rPr>
        <w:t>Date</w:t>
      </w:r>
    </w:p>
    <w:p w14:paraId="2D6068AA" w14:textId="703571D9" w:rsidR="00940FEF" w:rsidRDefault="00883D3B" w:rsidP="007F6CF8">
      <w:pPr>
        <w:pStyle w:val="BodyText"/>
        <w:kinsoku w:val="0"/>
        <w:overflowPunct w:val="0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0" allowOverlap="1" wp14:anchorId="6BA9BC88" wp14:editId="6807041B">
                <wp:simplePos x="0" y="0"/>
                <wp:positionH relativeFrom="page">
                  <wp:posOffset>457200</wp:posOffset>
                </wp:positionH>
                <wp:positionV relativeFrom="paragraph">
                  <wp:posOffset>220980</wp:posOffset>
                </wp:positionV>
                <wp:extent cx="3595370" cy="7620"/>
                <wp:effectExtent l="0" t="0" r="0" b="0"/>
                <wp:wrapTopAndBottom/>
                <wp:docPr id="487858834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95370" cy="7620"/>
                        </a:xfrm>
                        <a:custGeom>
                          <a:avLst/>
                          <a:gdLst>
                            <a:gd name="T0" fmla="*/ 5662 w 5662"/>
                            <a:gd name="T1" fmla="*/ 0 h 12"/>
                            <a:gd name="T2" fmla="*/ 0 w 5662"/>
                            <a:gd name="T3" fmla="*/ 0 h 12"/>
                            <a:gd name="T4" fmla="*/ 0 w 5662"/>
                            <a:gd name="T5" fmla="*/ 11 h 12"/>
                            <a:gd name="T6" fmla="*/ 5662 w 5662"/>
                            <a:gd name="T7" fmla="*/ 11 h 12"/>
                            <a:gd name="T8" fmla="*/ 5662 w 5662"/>
                            <a:gd name="T9" fmla="*/ 0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662" h="12">
                              <a:moveTo>
                                <a:pt x="5662" y="0"/>
                              </a:move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5662" y="11"/>
                              </a:lnTo>
                              <a:lnTo>
                                <a:pt x="56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082EE" id="Freeform 23" o:spid="_x0000_s1026" style="position:absolute;margin-left:36pt;margin-top:17.4pt;width:283.1pt;height:.6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" o:allowincell="f" path="m5662,l,,,11r5662,l5662,xe" fillcolor="black" stroked="f">
                <v:path arrowok="t" o:connecttype="custom" o:connectlocs="3595370,0;0,0;0,6985;3595370,6985;3595370,0" o:connectangles="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0" allowOverlap="1" wp14:anchorId="69B29F72" wp14:editId="1DBE0580">
                <wp:simplePos x="0" y="0"/>
                <wp:positionH relativeFrom="page">
                  <wp:posOffset>4281170</wp:posOffset>
                </wp:positionH>
                <wp:positionV relativeFrom="paragraph">
                  <wp:posOffset>220980</wp:posOffset>
                </wp:positionV>
                <wp:extent cx="2579370" cy="7620"/>
                <wp:effectExtent l="0" t="0" r="0" b="0"/>
                <wp:wrapTopAndBottom/>
                <wp:docPr id="936394360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9370" cy="7620"/>
                        </a:xfrm>
                        <a:custGeom>
                          <a:avLst/>
                          <a:gdLst>
                            <a:gd name="T0" fmla="*/ 4061 w 4062"/>
                            <a:gd name="T1" fmla="*/ 0 h 12"/>
                            <a:gd name="T2" fmla="*/ 0 w 4062"/>
                            <a:gd name="T3" fmla="*/ 0 h 12"/>
                            <a:gd name="T4" fmla="*/ 0 w 4062"/>
                            <a:gd name="T5" fmla="*/ 11 h 12"/>
                            <a:gd name="T6" fmla="*/ 4061 w 4062"/>
                            <a:gd name="T7" fmla="*/ 11 h 12"/>
                            <a:gd name="T8" fmla="*/ 4061 w 4062"/>
                            <a:gd name="T9" fmla="*/ 0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062" h="12">
                              <a:moveTo>
                                <a:pt x="4061" y="0"/>
                              </a:move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4061" y="11"/>
                              </a:lnTo>
                              <a:lnTo>
                                <a:pt x="40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F74A0" id="Freeform 24" o:spid="_x0000_s1026" style="position:absolute;margin-left:337.1pt;margin-top:17.4pt;width:203.1pt;height:.6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" o:allowincell="f" path="m4061,l,,,11r4061,l4061,xe" fillcolor="black" stroked="f">
                <v:path arrowok="t" o:connecttype="custom" o:connectlocs="2578735,0;0,0;0,6985;2578735,6985;2578735,0" o:connectangles="0,0,0,0,0"/>
                <w10:wrap type="topAndBottom" anchorx="page"/>
              </v:shape>
            </w:pict>
          </mc:Fallback>
        </mc:AlternateContent>
      </w:r>
      <w:r w:rsidR="00CA2DC1">
        <w:rPr>
          <w:rFonts w:ascii="Arial" w:hAnsi="Arial" w:cs="Arial"/>
          <w:b/>
          <w:bCs/>
          <w:sz w:val="28"/>
          <w:szCs w:val="28"/>
        </w:rPr>
        <w:t xml:space="preserve">   </w:t>
      </w:r>
    </w:p>
    <w:p w14:paraId="669C1BE5" w14:textId="77777777" w:rsidR="00FB79D5" w:rsidRDefault="00FB79D5" w:rsidP="007F6CF8">
      <w:pPr>
        <w:pStyle w:val="BodyText"/>
        <w:tabs>
          <w:tab w:val="left" w:pos="6682"/>
        </w:tabs>
        <w:kinsoku w:val="0"/>
        <w:overflowPunct w:val="0"/>
        <w:ind w:left="200"/>
        <w:rPr>
          <w:rFonts w:ascii="Arial" w:hAnsi="Arial" w:cs="Arial"/>
          <w:b/>
          <w:bCs/>
          <w:spacing w:val="-2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Print</w:t>
      </w:r>
      <w:r>
        <w:rPr>
          <w:rFonts w:ascii="Arial" w:hAnsi="Arial" w:cs="Arial"/>
          <w:b/>
          <w:bCs/>
          <w:spacing w:val="-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Name</w:t>
      </w:r>
      <w:r>
        <w:rPr>
          <w:rFonts w:ascii="Arial" w:hAnsi="Arial" w:cs="Arial"/>
          <w:b/>
          <w:bCs/>
          <w:spacing w:val="-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of</w:t>
      </w:r>
      <w:r>
        <w:rPr>
          <w:rFonts w:ascii="Arial" w:hAnsi="Arial" w:cs="Arial"/>
          <w:b/>
          <w:bCs/>
          <w:spacing w:val="-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Physician/Physician</w:t>
      </w:r>
      <w:r>
        <w:rPr>
          <w:rFonts w:ascii="Arial" w:hAnsi="Arial" w:cs="Arial"/>
          <w:b/>
          <w:bCs/>
          <w:spacing w:val="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Assistant/Nurse</w:t>
      </w:r>
      <w:r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-2"/>
          <w:sz w:val="18"/>
          <w:szCs w:val="18"/>
        </w:rPr>
        <w:t>Practitioner</w:t>
      </w:r>
      <w:r>
        <w:rPr>
          <w:rFonts w:ascii="Arial" w:hAnsi="Arial" w:cs="Arial"/>
          <w:b/>
          <w:bCs/>
          <w:sz w:val="18"/>
          <w:szCs w:val="18"/>
        </w:rPr>
        <w:tab/>
        <w:t>Area</w:t>
      </w:r>
      <w:r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Code/Phone</w:t>
      </w:r>
      <w:r>
        <w:rPr>
          <w:rFonts w:ascii="Arial" w:hAnsi="Arial" w:cs="Arial"/>
          <w:b/>
          <w:bCs/>
          <w:spacing w:val="-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-2"/>
          <w:sz w:val="18"/>
          <w:szCs w:val="18"/>
        </w:rPr>
        <w:t>Number</w:t>
      </w:r>
    </w:p>
    <w:p w14:paraId="0DE70DBD" w14:textId="77777777" w:rsidR="00940FEF" w:rsidRPr="004B142C" w:rsidRDefault="00940FEF" w:rsidP="007F6CF8">
      <w:pPr>
        <w:pStyle w:val="BodyText"/>
        <w:tabs>
          <w:tab w:val="left" w:pos="6682"/>
        </w:tabs>
        <w:kinsoku w:val="0"/>
        <w:overflowPunct w:val="0"/>
        <w:ind w:left="200"/>
        <w:rPr>
          <w:rFonts w:ascii="Arial" w:hAnsi="Arial" w:cs="Arial"/>
          <w:spacing w:val="-2"/>
          <w:sz w:val="18"/>
          <w:szCs w:val="18"/>
        </w:rPr>
      </w:pPr>
    </w:p>
    <w:p w14:paraId="7406D490" w14:textId="77777777" w:rsidR="004B142C" w:rsidRPr="004B142C" w:rsidRDefault="004B142C" w:rsidP="007F6CF8">
      <w:pPr>
        <w:pStyle w:val="BodyText"/>
        <w:tabs>
          <w:tab w:val="left" w:pos="6682"/>
        </w:tabs>
        <w:kinsoku w:val="0"/>
        <w:overflowPunct w:val="0"/>
        <w:ind w:left="200"/>
        <w:rPr>
          <w:rFonts w:ascii="Arial" w:hAnsi="Arial" w:cs="Arial"/>
          <w:spacing w:val="-2"/>
          <w:sz w:val="18"/>
          <w:szCs w:val="18"/>
        </w:rPr>
      </w:pPr>
      <w:r w:rsidRPr="004B142C">
        <w:rPr>
          <w:rFonts w:ascii="Arial" w:hAnsi="Arial" w:cs="Arial"/>
          <w:spacing w:val="-2"/>
          <w:sz w:val="18"/>
          <w:szCs w:val="18"/>
        </w:rPr>
        <w:t>_______________________________________________________________________________________________________</w:t>
      </w:r>
    </w:p>
    <w:p w14:paraId="45158E66" w14:textId="77777777" w:rsidR="00940FEF" w:rsidRDefault="00940FEF" w:rsidP="007F6CF8">
      <w:pPr>
        <w:pStyle w:val="BodyText"/>
        <w:tabs>
          <w:tab w:val="left" w:pos="6682"/>
        </w:tabs>
        <w:kinsoku w:val="0"/>
        <w:overflowPunct w:val="0"/>
        <w:ind w:left="200"/>
        <w:rPr>
          <w:rFonts w:ascii="Arial" w:hAnsi="Arial" w:cs="Arial"/>
          <w:b/>
          <w:bCs/>
          <w:spacing w:val="-2"/>
          <w:sz w:val="18"/>
          <w:szCs w:val="18"/>
        </w:rPr>
      </w:pPr>
      <w:r>
        <w:rPr>
          <w:rFonts w:ascii="Arial" w:hAnsi="Arial" w:cs="Arial"/>
          <w:b/>
          <w:bCs/>
          <w:spacing w:val="-2"/>
          <w:sz w:val="18"/>
          <w:szCs w:val="18"/>
        </w:rPr>
        <w:t>Office/Clinic Name</w:t>
      </w:r>
      <w:r w:rsidR="00A65DD2">
        <w:rPr>
          <w:rFonts w:ascii="Arial" w:hAnsi="Arial" w:cs="Arial"/>
          <w:b/>
          <w:bCs/>
          <w:spacing w:val="-2"/>
          <w:sz w:val="18"/>
          <w:szCs w:val="18"/>
        </w:rPr>
        <w:t xml:space="preserve"> OR Clinic Stamp</w:t>
      </w:r>
    </w:p>
    <w:p w14:paraId="6704C315" w14:textId="4F73C655" w:rsidR="00FB79D5" w:rsidRDefault="00883D3B" w:rsidP="007F6CF8">
      <w:pPr>
        <w:pStyle w:val="BodyText"/>
        <w:kinsoku w:val="0"/>
        <w:overflowPunct w:val="0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0" allowOverlap="1" wp14:anchorId="049BC3F1" wp14:editId="18D57199">
                <wp:simplePos x="0" y="0"/>
                <wp:positionH relativeFrom="page">
                  <wp:posOffset>457200</wp:posOffset>
                </wp:positionH>
                <wp:positionV relativeFrom="paragraph">
                  <wp:posOffset>222250</wp:posOffset>
                </wp:positionV>
                <wp:extent cx="6403340" cy="7620"/>
                <wp:effectExtent l="0" t="0" r="0" b="0"/>
                <wp:wrapTopAndBottom/>
                <wp:docPr id="198389869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3340" cy="7620"/>
                        </a:xfrm>
                        <a:custGeom>
                          <a:avLst/>
                          <a:gdLst>
                            <a:gd name="T0" fmla="*/ 10083 w 10084"/>
                            <a:gd name="T1" fmla="*/ 0 h 12"/>
                            <a:gd name="T2" fmla="*/ 0 w 10084"/>
                            <a:gd name="T3" fmla="*/ 0 h 12"/>
                            <a:gd name="T4" fmla="*/ 0 w 10084"/>
                            <a:gd name="T5" fmla="*/ 12 h 12"/>
                            <a:gd name="T6" fmla="*/ 10083 w 10084"/>
                            <a:gd name="T7" fmla="*/ 12 h 12"/>
                            <a:gd name="T8" fmla="*/ 10083 w 10084"/>
                            <a:gd name="T9" fmla="*/ 0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084" h="12">
                              <a:moveTo>
                                <a:pt x="10083" y="0"/>
                              </a:move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10083" y="12"/>
                              </a:lnTo>
                              <a:lnTo>
                                <a:pt x="10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A734D" id="Freeform 25" o:spid="_x0000_s1026" style="position:absolute;margin-left:36pt;margin-top:17.5pt;width:504.2pt;height:.6pt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" o:allowincell="f" path="m10083,l,,,12r10083,l10083,xe" fillcolor="black" stroked="f">
                <v:path arrowok="t" o:connecttype="custom" o:connectlocs="6402705,0;0,0;0,7620;6402705,7620;6402705,0" o:connectangles="0,0,0,0,0"/>
                <w10:wrap type="topAndBottom" anchorx="page"/>
              </v:shape>
            </w:pict>
          </mc:Fallback>
        </mc:AlternateContent>
      </w:r>
    </w:p>
    <w:p w14:paraId="3CBCE947" w14:textId="77777777" w:rsidR="00FB79D5" w:rsidRDefault="00FB79D5" w:rsidP="007F6CF8">
      <w:pPr>
        <w:pStyle w:val="BodyText"/>
        <w:tabs>
          <w:tab w:val="left" w:pos="4881"/>
          <w:tab w:val="left" w:pos="7942"/>
          <w:tab w:val="left" w:pos="9022"/>
        </w:tabs>
        <w:kinsoku w:val="0"/>
        <w:overflowPunct w:val="0"/>
        <w:ind w:left="200"/>
      </w:pPr>
      <w:r>
        <w:rPr>
          <w:rFonts w:ascii="Arial" w:hAnsi="Arial" w:cs="Arial"/>
          <w:b/>
          <w:bCs/>
          <w:sz w:val="18"/>
          <w:szCs w:val="18"/>
        </w:rPr>
        <w:t xml:space="preserve">Office </w:t>
      </w:r>
      <w:r>
        <w:rPr>
          <w:rFonts w:ascii="Arial" w:hAnsi="Arial" w:cs="Arial"/>
          <w:b/>
          <w:bCs/>
          <w:spacing w:val="-2"/>
          <w:sz w:val="18"/>
          <w:szCs w:val="18"/>
        </w:rPr>
        <w:t>Address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pacing w:val="-4"/>
          <w:sz w:val="18"/>
          <w:szCs w:val="18"/>
        </w:rPr>
        <w:t>City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pacing w:val="-2"/>
          <w:sz w:val="18"/>
          <w:szCs w:val="18"/>
        </w:rPr>
        <w:t>State</w:t>
      </w:r>
      <w:r>
        <w:rPr>
          <w:rFonts w:ascii="Arial" w:hAnsi="Arial" w:cs="Arial"/>
          <w:b/>
          <w:bCs/>
          <w:sz w:val="18"/>
          <w:szCs w:val="18"/>
        </w:rPr>
        <w:tab/>
        <w:t>Zip</w:t>
      </w:r>
      <w:r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-4"/>
          <w:sz w:val="18"/>
          <w:szCs w:val="18"/>
        </w:rPr>
        <w:t>Code</w:t>
      </w:r>
    </w:p>
    <w:sectPr w:rsidR="00FB79D5">
      <w:pgSz w:w="12240" w:h="15840"/>
      <w:pgMar w:top="340" w:right="200" w:bottom="1160" w:left="520" w:header="0" w:footer="97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7740A" w14:textId="77777777" w:rsidR="00A650B4" w:rsidRDefault="00A650B4">
      <w:r>
        <w:separator/>
      </w:r>
    </w:p>
  </w:endnote>
  <w:endnote w:type="continuationSeparator" w:id="0">
    <w:p w14:paraId="6AD05571" w14:textId="77777777" w:rsidR="00A650B4" w:rsidRDefault="00A6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bin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6769D" w14:textId="77777777" w:rsidR="00632567" w:rsidRPr="00EE6FDB" w:rsidRDefault="00632567" w:rsidP="00632567">
    <w:pPr>
      <w:pStyle w:val="Footer"/>
      <w:tabs>
        <w:tab w:val="clear" w:pos="4680"/>
        <w:tab w:val="clear" w:pos="9360"/>
        <w:tab w:val="left" w:pos="1320"/>
      </w:tabs>
      <w:jc w:val="right"/>
      <w:rPr>
        <w:rFonts w:ascii="Times New Roman" w:hAnsi="Times New Roman" w:cs="Times New Roman"/>
        <w:noProof/>
        <w:sz w:val="20"/>
        <w:szCs w:val="20"/>
      </w:rPr>
    </w:pPr>
    <w:r w:rsidRPr="00EE6FDB">
      <w:rPr>
        <w:rFonts w:ascii="Times New Roman" w:hAnsi="Times New Roman" w:cs="Times New Roman"/>
        <w:sz w:val="20"/>
        <w:szCs w:val="20"/>
      </w:rPr>
      <w:fldChar w:fldCharType="begin"/>
    </w:r>
    <w:r w:rsidRPr="00EE6FDB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EE6FDB">
      <w:rPr>
        <w:rFonts w:ascii="Times New Roman" w:hAnsi="Times New Roman" w:cs="Times New Roman"/>
        <w:sz w:val="20"/>
        <w:szCs w:val="20"/>
      </w:rPr>
      <w:fldChar w:fldCharType="separate"/>
    </w:r>
    <w:r w:rsidRPr="00EE6FDB">
      <w:rPr>
        <w:rFonts w:ascii="Times New Roman" w:hAnsi="Times New Roman" w:cs="Times New Roman"/>
        <w:noProof/>
        <w:sz w:val="20"/>
        <w:szCs w:val="20"/>
      </w:rPr>
      <w:t>2</w:t>
    </w:r>
    <w:r w:rsidRPr="00EE6FDB">
      <w:rPr>
        <w:rFonts w:ascii="Times New Roman" w:hAnsi="Times New Roman" w:cs="Times New Roman"/>
        <w:sz w:val="20"/>
        <w:szCs w:val="20"/>
      </w:rPr>
      <w:fldChar w:fldCharType="end"/>
    </w:r>
    <w:r w:rsidRPr="00EE6FDB">
      <w:rPr>
        <w:rFonts w:ascii="Times New Roman" w:hAnsi="Times New Roman" w:cs="Times New Roman"/>
        <w:noProof/>
        <w:sz w:val="20"/>
        <w:szCs w:val="20"/>
      </w:rPr>
      <w:tab/>
    </w:r>
  </w:p>
  <w:p w14:paraId="2D43AC20" w14:textId="77777777" w:rsidR="003C2BCA" w:rsidRDefault="003C2BCA" w:rsidP="003C2BCA">
    <w:pPr>
      <w:pStyle w:val="Footer"/>
      <w:tabs>
        <w:tab w:val="clear" w:pos="4680"/>
        <w:tab w:val="clear" w:pos="9360"/>
        <w:tab w:val="left" w:pos="1320"/>
      </w:tabs>
      <w:jc w:val="right"/>
      <w:rPr>
        <w:rFonts w:ascii="Times New Roman" w:hAnsi="Times New Roman" w:cs="Times New Roman"/>
        <w:noProof/>
        <w:sz w:val="16"/>
        <w:szCs w:val="16"/>
      </w:rPr>
    </w:pPr>
  </w:p>
  <w:p w14:paraId="7BA13F05" w14:textId="0439822D" w:rsidR="00FB79D5" w:rsidRPr="00632567" w:rsidRDefault="00632567" w:rsidP="003C2BCA">
    <w:pPr>
      <w:pStyle w:val="Footer"/>
      <w:tabs>
        <w:tab w:val="clear" w:pos="4680"/>
        <w:tab w:val="clear" w:pos="9360"/>
        <w:tab w:val="left" w:pos="1320"/>
      </w:tabs>
      <w:jc w:val="right"/>
      <w:rPr>
        <w:rFonts w:ascii="Times New Roman" w:hAnsi="Times New Roman" w:cs="Times New Roman"/>
        <w:sz w:val="16"/>
        <w:szCs w:val="16"/>
      </w:rPr>
    </w:pPr>
    <w:r w:rsidRPr="00632567">
      <w:rPr>
        <w:rFonts w:ascii="Times New Roman" w:hAnsi="Times New Roman" w:cs="Times New Roman"/>
        <w:noProof/>
        <w:sz w:val="16"/>
        <w:szCs w:val="16"/>
      </w:rPr>
      <w:t>R</w:t>
    </w:r>
    <w:proofErr w:type="spellStart"/>
    <w:r w:rsidRPr="00632567">
      <w:rPr>
        <w:rFonts w:ascii="Times New Roman" w:hAnsi="Times New Roman" w:cs="Times New Roman"/>
        <w:sz w:val="16"/>
        <w:szCs w:val="16"/>
      </w:rPr>
      <w:t>ev</w:t>
    </w:r>
    <w:proofErr w:type="spellEnd"/>
    <w:r w:rsidRPr="00632567">
      <w:rPr>
        <w:rFonts w:ascii="Times New Roman" w:hAnsi="Times New Roman" w:cs="Times New Roman"/>
        <w:sz w:val="16"/>
        <w:szCs w:val="16"/>
      </w:rPr>
      <w:t>. 2021; 0</w:t>
    </w:r>
    <w:r w:rsidR="00C36D2E">
      <w:rPr>
        <w:rFonts w:ascii="Times New Roman" w:hAnsi="Times New Roman" w:cs="Times New Roman"/>
        <w:sz w:val="16"/>
        <w:szCs w:val="16"/>
      </w:rPr>
      <w:t>8</w:t>
    </w:r>
    <w:r w:rsidRPr="00632567">
      <w:rPr>
        <w:rFonts w:ascii="Times New Roman" w:hAnsi="Times New Roman" w:cs="Times New Roman"/>
        <w:sz w:val="16"/>
        <w:szCs w:val="16"/>
      </w:rPr>
      <w:t>/2023</w:t>
    </w:r>
    <w:r w:rsidR="003C2BCA">
      <w:rPr>
        <w:rFonts w:ascii="Times New Roman" w:hAnsi="Times New Roman" w:cs="Times New Roman"/>
        <w:sz w:val="16"/>
        <w:szCs w:val="16"/>
      </w:rPr>
      <w:t>;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19A3A" w14:textId="77777777" w:rsidR="00A650B4" w:rsidRDefault="00A650B4">
      <w:r>
        <w:separator/>
      </w:r>
    </w:p>
  </w:footnote>
  <w:footnote w:type="continuationSeparator" w:id="0">
    <w:p w14:paraId="74BF1F72" w14:textId="77777777" w:rsidR="00A650B4" w:rsidRDefault="00A650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"/>
      <w:lvlJc w:val="left"/>
      <w:pPr>
        <w:ind w:left="920" w:hanging="360"/>
      </w:pPr>
      <w:rPr>
        <w:rFonts w:ascii="Wingdings" w:hAnsi="Wingdings"/>
        <w:b w:val="0"/>
        <w:i w:val="0"/>
        <w:spacing w:val="0"/>
        <w:w w:val="100"/>
        <w:sz w:val="24"/>
      </w:rPr>
    </w:lvl>
    <w:lvl w:ilvl="1">
      <w:numFmt w:val="bullet"/>
      <w:lvlText w:val="o"/>
      <w:lvlJc w:val="left"/>
      <w:pPr>
        <w:ind w:left="1640" w:hanging="360"/>
      </w:pPr>
      <w:rPr>
        <w:rFonts w:ascii="Courier New" w:hAnsi="Courier New"/>
        <w:b w:val="0"/>
        <w:i w:val="0"/>
        <w:spacing w:val="0"/>
        <w:w w:val="100"/>
        <w:sz w:val="24"/>
      </w:rPr>
    </w:lvl>
    <w:lvl w:ilvl="2">
      <w:numFmt w:val="bullet"/>
      <w:lvlText w:val="•"/>
      <w:lvlJc w:val="left"/>
      <w:pPr>
        <w:ind w:left="2737" w:hanging="360"/>
      </w:pPr>
    </w:lvl>
    <w:lvl w:ilvl="3">
      <w:numFmt w:val="bullet"/>
      <w:lvlText w:val="•"/>
      <w:lvlJc w:val="left"/>
      <w:pPr>
        <w:ind w:left="3835" w:hanging="360"/>
      </w:pPr>
    </w:lvl>
    <w:lvl w:ilvl="4">
      <w:numFmt w:val="bullet"/>
      <w:lvlText w:val="•"/>
      <w:lvlJc w:val="left"/>
      <w:pPr>
        <w:ind w:left="4933" w:hanging="360"/>
      </w:pPr>
    </w:lvl>
    <w:lvl w:ilvl="5">
      <w:numFmt w:val="bullet"/>
      <w:lvlText w:val="•"/>
      <w:lvlJc w:val="left"/>
      <w:pPr>
        <w:ind w:left="6031" w:hanging="360"/>
      </w:pPr>
    </w:lvl>
    <w:lvl w:ilvl="6">
      <w:numFmt w:val="bullet"/>
      <w:lvlText w:val="•"/>
      <w:lvlJc w:val="left"/>
      <w:pPr>
        <w:ind w:left="7128" w:hanging="360"/>
      </w:pPr>
    </w:lvl>
    <w:lvl w:ilvl="7">
      <w:numFmt w:val="bullet"/>
      <w:lvlText w:val="•"/>
      <w:lvlJc w:val="left"/>
      <w:pPr>
        <w:ind w:left="8226" w:hanging="360"/>
      </w:pPr>
    </w:lvl>
    <w:lvl w:ilvl="8">
      <w:numFmt w:val="bullet"/>
      <w:lvlText w:val="•"/>
      <w:lvlJc w:val="left"/>
      <w:pPr>
        <w:ind w:left="9324" w:hanging="360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98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2034" w:hanging="360"/>
      </w:pPr>
    </w:lvl>
    <w:lvl w:ilvl="2">
      <w:numFmt w:val="bullet"/>
      <w:lvlText w:val="•"/>
      <w:lvlJc w:val="left"/>
      <w:pPr>
        <w:ind w:left="3088" w:hanging="360"/>
      </w:pPr>
    </w:lvl>
    <w:lvl w:ilvl="3">
      <w:numFmt w:val="bullet"/>
      <w:lvlText w:val="•"/>
      <w:lvlJc w:val="left"/>
      <w:pPr>
        <w:ind w:left="4142" w:hanging="360"/>
      </w:pPr>
    </w:lvl>
    <w:lvl w:ilvl="4">
      <w:numFmt w:val="bullet"/>
      <w:lvlText w:val="•"/>
      <w:lvlJc w:val="left"/>
      <w:pPr>
        <w:ind w:left="5196" w:hanging="360"/>
      </w:pPr>
    </w:lvl>
    <w:lvl w:ilvl="5">
      <w:numFmt w:val="bullet"/>
      <w:lvlText w:val="•"/>
      <w:lvlJc w:val="left"/>
      <w:pPr>
        <w:ind w:left="6250" w:hanging="360"/>
      </w:pPr>
    </w:lvl>
    <w:lvl w:ilvl="6">
      <w:numFmt w:val="bullet"/>
      <w:lvlText w:val="•"/>
      <w:lvlJc w:val="left"/>
      <w:pPr>
        <w:ind w:left="7304" w:hanging="360"/>
      </w:pPr>
    </w:lvl>
    <w:lvl w:ilvl="7">
      <w:numFmt w:val="bullet"/>
      <w:lvlText w:val="•"/>
      <w:lvlJc w:val="left"/>
      <w:pPr>
        <w:ind w:left="8358" w:hanging="360"/>
      </w:pPr>
    </w:lvl>
    <w:lvl w:ilvl="8">
      <w:numFmt w:val="bullet"/>
      <w:lvlText w:val="•"/>
      <w:lvlJc w:val="left"/>
      <w:pPr>
        <w:ind w:left="9412" w:hanging="360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"/>
      <w:lvlJc w:val="left"/>
      <w:pPr>
        <w:ind w:left="920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1">
      <w:numFmt w:val="bullet"/>
      <w:lvlText w:val="•"/>
      <w:lvlJc w:val="left"/>
      <w:pPr>
        <w:ind w:left="1980" w:hanging="360"/>
      </w:pPr>
    </w:lvl>
    <w:lvl w:ilvl="2">
      <w:numFmt w:val="bullet"/>
      <w:lvlText w:val="•"/>
      <w:lvlJc w:val="left"/>
      <w:pPr>
        <w:ind w:left="3040" w:hanging="360"/>
      </w:pPr>
    </w:lvl>
    <w:lvl w:ilvl="3">
      <w:numFmt w:val="bullet"/>
      <w:lvlText w:val="•"/>
      <w:lvlJc w:val="left"/>
      <w:pPr>
        <w:ind w:left="4100" w:hanging="360"/>
      </w:pPr>
    </w:lvl>
    <w:lvl w:ilvl="4">
      <w:numFmt w:val="bullet"/>
      <w:lvlText w:val="•"/>
      <w:lvlJc w:val="left"/>
      <w:pPr>
        <w:ind w:left="5160" w:hanging="360"/>
      </w:pPr>
    </w:lvl>
    <w:lvl w:ilvl="5">
      <w:numFmt w:val="bullet"/>
      <w:lvlText w:val="•"/>
      <w:lvlJc w:val="left"/>
      <w:pPr>
        <w:ind w:left="6220" w:hanging="360"/>
      </w:pPr>
    </w:lvl>
    <w:lvl w:ilvl="6">
      <w:numFmt w:val="bullet"/>
      <w:lvlText w:val="•"/>
      <w:lvlJc w:val="left"/>
      <w:pPr>
        <w:ind w:left="7280" w:hanging="360"/>
      </w:pPr>
    </w:lvl>
    <w:lvl w:ilvl="7">
      <w:numFmt w:val="bullet"/>
      <w:lvlText w:val="•"/>
      <w:lvlJc w:val="left"/>
      <w:pPr>
        <w:ind w:left="8340" w:hanging="360"/>
      </w:pPr>
    </w:lvl>
    <w:lvl w:ilvl="8">
      <w:numFmt w:val="bullet"/>
      <w:lvlText w:val="•"/>
      <w:lvlJc w:val="left"/>
      <w:pPr>
        <w:ind w:left="9400" w:hanging="360"/>
      </w:pPr>
    </w:lvl>
  </w:abstractNum>
  <w:abstractNum w:abstractNumId="3" w15:restartNumberingAfterBreak="0">
    <w:nsid w:val="00000405"/>
    <w:multiLevelType w:val="multilevel"/>
    <w:tmpl w:val="FFFFFFFF"/>
    <w:lvl w:ilvl="0">
      <w:start w:val="1"/>
      <w:numFmt w:val="decimal"/>
      <w:lvlText w:val="%1)"/>
      <w:lvlJc w:val="left"/>
      <w:pPr>
        <w:ind w:left="107" w:hanging="236"/>
      </w:pPr>
      <w:rPr>
        <w:rFonts w:ascii="Arial" w:hAnsi="Arial" w:cs="Arial"/>
        <w:b w:val="0"/>
        <w:bCs w:val="0"/>
        <w:i w:val="0"/>
        <w:iCs w:val="0"/>
        <w:spacing w:val="0"/>
        <w:w w:val="99"/>
        <w:sz w:val="20"/>
        <w:szCs w:val="20"/>
      </w:rPr>
    </w:lvl>
    <w:lvl w:ilvl="1">
      <w:numFmt w:val="bullet"/>
      <w:lvlText w:val="•"/>
      <w:lvlJc w:val="left"/>
      <w:pPr>
        <w:ind w:left="611" w:hanging="236"/>
      </w:pPr>
    </w:lvl>
    <w:lvl w:ilvl="2">
      <w:numFmt w:val="bullet"/>
      <w:lvlText w:val="•"/>
      <w:lvlJc w:val="left"/>
      <w:pPr>
        <w:ind w:left="1122" w:hanging="236"/>
      </w:pPr>
    </w:lvl>
    <w:lvl w:ilvl="3">
      <w:numFmt w:val="bullet"/>
      <w:lvlText w:val="•"/>
      <w:lvlJc w:val="left"/>
      <w:pPr>
        <w:ind w:left="1633" w:hanging="236"/>
      </w:pPr>
    </w:lvl>
    <w:lvl w:ilvl="4">
      <w:numFmt w:val="bullet"/>
      <w:lvlText w:val="•"/>
      <w:lvlJc w:val="left"/>
      <w:pPr>
        <w:ind w:left="2144" w:hanging="236"/>
      </w:pPr>
    </w:lvl>
    <w:lvl w:ilvl="5">
      <w:numFmt w:val="bullet"/>
      <w:lvlText w:val="•"/>
      <w:lvlJc w:val="left"/>
      <w:pPr>
        <w:ind w:left="2656" w:hanging="236"/>
      </w:pPr>
    </w:lvl>
    <w:lvl w:ilvl="6">
      <w:numFmt w:val="bullet"/>
      <w:lvlText w:val="•"/>
      <w:lvlJc w:val="left"/>
      <w:pPr>
        <w:ind w:left="3167" w:hanging="236"/>
      </w:pPr>
    </w:lvl>
    <w:lvl w:ilvl="7">
      <w:numFmt w:val="bullet"/>
      <w:lvlText w:val="•"/>
      <w:lvlJc w:val="left"/>
      <w:pPr>
        <w:ind w:left="3678" w:hanging="236"/>
      </w:pPr>
    </w:lvl>
    <w:lvl w:ilvl="8">
      <w:numFmt w:val="bullet"/>
      <w:lvlText w:val="•"/>
      <w:lvlJc w:val="left"/>
      <w:pPr>
        <w:ind w:left="4189" w:hanging="236"/>
      </w:pPr>
    </w:lvl>
  </w:abstractNum>
  <w:abstractNum w:abstractNumId="4" w15:restartNumberingAfterBreak="0">
    <w:nsid w:val="00000406"/>
    <w:multiLevelType w:val="multilevel"/>
    <w:tmpl w:val="FFFFFFFF"/>
    <w:lvl w:ilvl="0">
      <w:numFmt w:val="bullet"/>
      <w:lvlText w:val=""/>
      <w:lvlJc w:val="left"/>
      <w:pPr>
        <w:ind w:left="827" w:hanging="180"/>
      </w:pPr>
      <w:rPr>
        <w:rFonts w:ascii="Wingdings" w:hAnsi="Wingdings"/>
        <w:b w:val="0"/>
        <w:i w:val="0"/>
        <w:spacing w:val="0"/>
        <w:w w:val="100"/>
        <w:sz w:val="18"/>
      </w:rPr>
    </w:lvl>
    <w:lvl w:ilvl="1">
      <w:numFmt w:val="bullet"/>
      <w:lvlText w:val="•"/>
      <w:lvlJc w:val="left"/>
      <w:pPr>
        <w:ind w:left="1197" w:hanging="180"/>
      </w:pPr>
    </w:lvl>
    <w:lvl w:ilvl="2">
      <w:numFmt w:val="bullet"/>
      <w:lvlText w:val="•"/>
      <w:lvlJc w:val="left"/>
      <w:pPr>
        <w:ind w:left="1575" w:hanging="180"/>
      </w:pPr>
    </w:lvl>
    <w:lvl w:ilvl="3">
      <w:numFmt w:val="bullet"/>
      <w:lvlText w:val="•"/>
      <w:lvlJc w:val="left"/>
      <w:pPr>
        <w:ind w:left="1952" w:hanging="180"/>
      </w:pPr>
    </w:lvl>
    <w:lvl w:ilvl="4">
      <w:numFmt w:val="bullet"/>
      <w:lvlText w:val="•"/>
      <w:lvlJc w:val="left"/>
      <w:pPr>
        <w:ind w:left="2330" w:hanging="180"/>
      </w:pPr>
    </w:lvl>
    <w:lvl w:ilvl="5">
      <w:numFmt w:val="bullet"/>
      <w:lvlText w:val="•"/>
      <w:lvlJc w:val="left"/>
      <w:pPr>
        <w:ind w:left="2708" w:hanging="180"/>
      </w:pPr>
    </w:lvl>
    <w:lvl w:ilvl="6">
      <w:numFmt w:val="bullet"/>
      <w:lvlText w:val="•"/>
      <w:lvlJc w:val="left"/>
      <w:pPr>
        <w:ind w:left="3085" w:hanging="180"/>
      </w:pPr>
    </w:lvl>
    <w:lvl w:ilvl="7">
      <w:numFmt w:val="bullet"/>
      <w:lvlText w:val="•"/>
      <w:lvlJc w:val="left"/>
      <w:pPr>
        <w:ind w:left="3463" w:hanging="180"/>
      </w:pPr>
    </w:lvl>
    <w:lvl w:ilvl="8">
      <w:numFmt w:val="bullet"/>
      <w:lvlText w:val="•"/>
      <w:lvlJc w:val="left"/>
      <w:pPr>
        <w:ind w:left="3840" w:hanging="180"/>
      </w:pPr>
    </w:lvl>
  </w:abstractNum>
  <w:abstractNum w:abstractNumId="5" w15:restartNumberingAfterBreak="0">
    <w:nsid w:val="00000407"/>
    <w:multiLevelType w:val="multilevel"/>
    <w:tmpl w:val="FFFFFFFF"/>
    <w:lvl w:ilvl="0">
      <w:start w:val="1"/>
      <w:numFmt w:val="upperLetter"/>
      <w:lvlText w:val="%1."/>
      <w:lvlJc w:val="left"/>
      <w:pPr>
        <w:ind w:left="640" w:hanging="441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18"/>
        <w:szCs w:val="18"/>
      </w:rPr>
    </w:lvl>
    <w:lvl w:ilvl="1">
      <w:numFmt w:val="bullet"/>
      <w:lvlText w:val="•"/>
      <w:lvlJc w:val="left"/>
      <w:pPr>
        <w:ind w:left="1728" w:hanging="441"/>
      </w:pPr>
    </w:lvl>
    <w:lvl w:ilvl="2">
      <w:numFmt w:val="bullet"/>
      <w:lvlText w:val="•"/>
      <w:lvlJc w:val="left"/>
      <w:pPr>
        <w:ind w:left="2816" w:hanging="441"/>
      </w:pPr>
    </w:lvl>
    <w:lvl w:ilvl="3">
      <w:numFmt w:val="bullet"/>
      <w:lvlText w:val="•"/>
      <w:lvlJc w:val="left"/>
      <w:pPr>
        <w:ind w:left="3904" w:hanging="441"/>
      </w:pPr>
    </w:lvl>
    <w:lvl w:ilvl="4">
      <w:numFmt w:val="bullet"/>
      <w:lvlText w:val="•"/>
      <w:lvlJc w:val="left"/>
      <w:pPr>
        <w:ind w:left="4992" w:hanging="441"/>
      </w:pPr>
    </w:lvl>
    <w:lvl w:ilvl="5">
      <w:numFmt w:val="bullet"/>
      <w:lvlText w:val="•"/>
      <w:lvlJc w:val="left"/>
      <w:pPr>
        <w:ind w:left="6080" w:hanging="441"/>
      </w:pPr>
    </w:lvl>
    <w:lvl w:ilvl="6">
      <w:numFmt w:val="bullet"/>
      <w:lvlText w:val="•"/>
      <w:lvlJc w:val="left"/>
      <w:pPr>
        <w:ind w:left="7168" w:hanging="441"/>
      </w:pPr>
    </w:lvl>
    <w:lvl w:ilvl="7">
      <w:numFmt w:val="bullet"/>
      <w:lvlText w:val="•"/>
      <w:lvlJc w:val="left"/>
      <w:pPr>
        <w:ind w:left="8256" w:hanging="441"/>
      </w:pPr>
    </w:lvl>
    <w:lvl w:ilvl="8">
      <w:numFmt w:val="bullet"/>
      <w:lvlText w:val="•"/>
      <w:lvlJc w:val="left"/>
      <w:pPr>
        <w:ind w:left="9344" w:hanging="441"/>
      </w:pPr>
    </w:lvl>
  </w:abstractNum>
  <w:abstractNum w:abstractNumId="6" w15:restartNumberingAfterBreak="0">
    <w:nsid w:val="367D1DF9"/>
    <w:multiLevelType w:val="hybridMultilevel"/>
    <w:tmpl w:val="FFFFFFFF"/>
    <w:lvl w:ilvl="0" w:tplc="A17A530C">
      <w:start w:val="1"/>
      <w:numFmt w:val="decimal"/>
      <w:lvlText w:val="%1."/>
      <w:lvlJc w:val="left"/>
      <w:pPr>
        <w:ind w:left="54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06" w:hanging="180"/>
      </w:pPr>
      <w:rPr>
        <w:rFonts w:cs="Times New Roman"/>
      </w:rPr>
    </w:lvl>
  </w:abstractNum>
  <w:abstractNum w:abstractNumId="7" w15:restartNumberingAfterBreak="0">
    <w:nsid w:val="7AE0343A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num w:numId="1" w16cid:durableId="272441669">
    <w:abstractNumId w:val="5"/>
  </w:num>
  <w:num w:numId="2" w16cid:durableId="151407817">
    <w:abstractNumId w:val="4"/>
  </w:num>
  <w:num w:numId="3" w16cid:durableId="31461381">
    <w:abstractNumId w:val="3"/>
  </w:num>
  <w:num w:numId="4" w16cid:durableId="963539329">
    <w:abstractNumId w:val="2"/>
  </w:num>
  <w:num w:numId="5" w16cid:durableId="997415869">
    <w:abstractNumId w:val="1"/>
  </w:num>
  <w:num w:numId="6" w16cid:durableId="696662697">
    <w:abstractNumId w:val="0"/>
  </w:num>
  <w:num w:numId="7" w16cid:durableId="916789690">
    <w:abstractNumId w:val="7"/>
  </w:num>
  <w:num w:numId="8" w16cid:durableId="6225392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567"/>
    <w:rsid w:val="000232DF"/>
    <w:rsid w:val="000253D5"/>
    <w:rsid w:val="00064668"/>
    <w:rsid w:val="000C4186"/>
    <w:rsid w:val="000E58FA"/>
    <w:rsid w:val="000F47E2"/>
    <w:rsid w:val="00112A72"/>
    <w:rsid w:val="00170185"/>
    <w:rsid w:val="00276024"/>
    <w:rsid w:val="002A3A26"/>
    <w:rsid w:val="003954AC"/>
    <w:rsid w:val="003C2BCA"/>
    <w:rsid w:val="00401C6F"/>
    <w:rsid w:val="004B142C"/>
    <w:rsid w:val="004B2462"/>
    <w:rsid w:val="004B6314"/>
    <w:rsid w:val="00556D91"/>
    <w:rsid w:val="005F70AA"/>
    <w:rsid w:val="00632567"/>
    <w:rsid w:val="00685E34"/>
    <w:rsid w:val="006876FB"/>
    <w:rsid w:val="006A5FE9"/>
    <w:rsid w:val="0071064E"/>
    <w:rsid w:val="00732C71"/>
    <w:rsid w:val="00751997"/>
    <w:rsid w:val="00773C2F"/>
    <w:rsid w:val="007F6CF8"/>
    <w:rsid w:val="008046FD"/>
    <w:rsid w:val="008318C0"/>
    <w:rsid w:val="008338B9"/>
    <w:rsid w:val="00883D3B"/>
    <w:rsid w:val="00891B2B"/>
    <w:rsid w:val="008B0A2B"/>
    <w:rsid w:val="008B24ED"/>
    <w:rsid w:val="008D476A"/>
    <w:rsid w:val="00915D1E"/>
    <w:rsid w:val="00940FEF"/>
    <w:rsid w:val="00982D5E"/>
    <w:rsid w:val="00997932"/>
    <w:rsid w:val="00A15C2D"/>
    <w:rsid w:val="00A418A6"/>
    <w:rsid w:val="00A57F1A"/>
    <w:rsid w:val="00A650B4"/>
    <w:rsid w:val="00A65DD2"/>
    <w:rsid w:val="00A85E98"/>
    <w:rsid w:val="00AE6CDD"/>
    <w:rsid w:val="00B436E6"/>
    <w:rsid w:val="00C36D2E"/>
    <w:rsid w:val="00C418E7"/>
    <w:rsid w:val="00C60035"/>
    <w:rsid w:val="00C87595"/>
    <w:rsid w:val="00CA0D78"/>
    <w:rsid w:val="00CA2DC1"/>
    <w:rsid w:val="00CB4EB8"/>
    <w:rsid w:val="00CF482F"/>
    <w:rsid w:val="00D216B8"/>
    <w:rsid w:val="00D259D7"/>
    <w:rsid w:val="00D344CF"/>
    <w:rsid w:val="00D35F1B"/>
    <w:rsid w:val="00D42A17"/>
    <w:rsid w:val="00E900A9"/>
    <w:rsid w:val="00EE6400"/>
    <w:rsid w:val="00EE6FDB"/>
    <w:rsid w:val="00EF3A04"/>
    <w:rsid w:val="00F15C58"/>
    <w:rsid w:val="00F4690C"/>
    <w:rsid w:val="00F71F84"/>
    <w:rsid w:val="00FA4C9C"/>
    <w:rsid w:val="00FB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22F444"/>
  <w14:defaultImageDpi w14:val="0"/>
  <w15:docId w15:val="{7CE0A6CD-2102-436B-9E8F-1F0D5C839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Times New Roman"/>
      <w:kern w:val="0"/>
    </w:rPr>
  </w:style>
  <w:style w:type="paragraph" w:styleId="Title">
    <w:name w:val="Title"/>
    <w:basedOn w:val="Normal"/>
    <w:next w:val="Normal"/>
    <w:link w:val="TitleChar"/>
    <w:uiPriority w:val="1"/>
    <w:qFormat/>
    <w:pPr>
      <w:ind w:left="1293" w:right="1160"/>
      <w:jc w:val="center"/>
    </w:pPr>
    <w:rPr>
      <w:b/>
      <w:bC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 Light" w:hAnsi="Calibri Light" w:cs="Times New Roman"/>
      <w:b/>
      <w:kern w:val="28"/>
      <w:sz w:val="32"/>
    </w:rPr>
  </w:style>
  <w:style w:type="paragraph" w:styleId="ListParagraph">
    <w:name w:val="List Paragraph"/>
    <w:basedOn w:val="Normal"/>
    <w:uiPriority w:val="1"/>
    <w:qFormat/>
    <w:pPr>
      <w:ind w:left="920" w:hanging="360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325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567"/>
    <w:rPr>
      <w:rFonts w:ascii="Arial" w:hAnsi="Arial" w:cs="Times New Roman"/>
      <w:kern w:val="0"/>
    </w:rPr>
  </w:style>
  <w:style w:type="paragraph" w:styleId="Footer">
    <w:name w:val="footer"/>
    <w:basedOn w:val="Normal"/>
    <w:link w:val="FooterChar"/>
    <w:uiPriority w:val="99"/>
    <w:unhideWhenUsed/>
    <w:rsid w:val="006325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567"/>
    <w:rPr>
      <w:rFonts w:ascii="Arial" w:hAnsi="Arial" w:cs="Times New Roman"/>
      <w:kern w:val="0"/>
    </w:rPr>
  </w:style>
  <w:style w:type="table" w:styleId="TableGrid">
    <w:name w:val="Table Grid"/>
    <w:basedOn w:val="TableNormal"/>
    <w:uiPriority w:val="59"/>
    <w:rsid w:val="00CF482F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6024"/>
    <w:rPr>
      <w:rFonts w:cs="Times New Roman"/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6024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andolph.edu/" TargetMode="External"/><Relationship Id="rId12" Type="http://schemas.openxmlformats.org/officeDocument/2006/relationships/hyperlink" Target="https://www.cdc.gov/tb/topic/infectioncontrol/pdf/healthCareSettings-assessmen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dc.gov/tb/topic/infectioncontrol/pdf/healthCareSettings-assessment.pdf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rbare@randolph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2122</Words>
  <Characters>12097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Immunization and Medical History Form</vt:lpstr>
    </vt:vector>
  </TitlesOfParts>
  <Company/>
  <LinksUpToDate>false</LinksUpToDate>
  <CharactersWithSpaces>14191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Immunization and Medical History Form</dc:title>
  <dc:subject/>
  <dc:creator>Kevin Masters, SHS UNC-CH</dc:creator>
  <cp:keywords/>
  <dc:description/>
  <cp:lastModifiedBy>Angela R. Bare</cp:lastModifiedBy>
  <cp:revision>3</cp:revision>
  <cp:lastPrinted>2025-11-06T13:44:00Z</cp:lastPrinted>
  <dcterms:created xsi:type="dcterms:W3CDTF">2025-11-06T13:28:00Z</dcterms:created>
  <dcterms:modified xsi:type="dcterms:W3CDTF">2025-11-06T13:45:00Z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for Microsoft 365</vt:lpwstr>
  </property>
  <property fmtid="{D5CDD505-2E9C-101B-9397-08002B2CF9AE}" pid="3" name="Producer">
    <vt:lpwstr>Microsoft® Word for Microsoft 365</vt:lpwstr>
  </property>
</Properties>
</file>