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FCC5" w14:textId="5B902895" w:rsidR="6B4B25CA" w:rsidRDefault="6B4B25CA" w:rsidP="591324D8">
      <w:pPr>
        <w:pStyle w:val="BodyText"/>
        <w:tabs>
          <w:tab w:val="left" w:pos="4695"/>
          <w:tab w:val="left" w:pos="7165"/>
          <w:tab w:val="left" w:pos="9593"/>
        </w:tabs>
        <w:spacing w:before="73" w:line="412" w:lineRule="auto"/>
        <w:ind w:left="6" w:right="164" w:hanging="6"/>
      </w:pPr>
      <w:r>
        <w:rPr>
          <w:noProof/>
        </w:rPr>
        <w:drawing>
          <wp:inline distT="0" distB="0" distL="0" distR="0" wp14:anchorId="7EB99F34" wp14:editId="4D2F85AE">
            <wp:extent cx="3228975" cy="969299"/>
            <wp:effectExtent l="0" t="0" r="0" b="0"/>
            <wp:docPr id="20491331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33181" name="Picture 2049133181"/>
                    <pic:cNvPicPr/>
                  </pic:nvPicPr>
                  <pic:blipFill>
                    <a:blip r:embed="rId11">
                      <a:extLst>
                        <a:ext uri="{28A0092B-C50C-407E-A947-70E740481C1C}">
                          <a14:useLocalDpi xmlns:a14="http://schemas.microsoft.com/office/drawing/2010/main"/>
                        </a:ext>
                      </a:extLst>
                    </a:blip>
                    <a:stretch>
                      <a:fillRect/>
                    </a:stretch>
                  </pic:blipFill>
                  <pic:spPr>
                    <a:xfrm>
                      <a:off x="0" y="0"/>
                      <a:ext cx="3228975" cy="969299"/>
                    </a:xfrm>
                    <a:prstGeom prst="rect">
                      <a:avLst/>
                    </a:prstGeom>
                  </pic:spPr>
                </pic:pic>
              </a:graphicData>
            </a:graphic>
          </wp:inline>
        </w:drawing>
      </w:r>
    </w:p>
    <w:p w14:paraId="3EE692D3" w14:textId="684A1386" w:rsidR="00EB31DF" w:rsidRDefault="170C0467" w:rsidP="591324D8">
      <w:pPr>
        <w:pStyle w:val="BodyText"/>
        <w:tabs>
          <w:tab w:val="left" w:pos="4695"/>
          <w:tab w:val="left" w:pos="7165"/>
          <w:tab w:val="left" w:pos="9593"/>
        </w:tabs>
        <w:spacing w:before="73" w:line="412" w:lineRule="auto"/>
        <w:ind w:left="6" w:right="164" w:hanging="6"/>
        <w:rPr>
          <w:color w:val="4F4D50"/>
          <w:u w:val="single"/>
        </w:rPr>
      </w:pPr>
      <w:r w:rsidRPr="591324D8">
        <w:rPr>
          <w:rFonts w:asciiTheme="minorHAnsi" w:eastAsiaTheme="minorEastAsia" w:hAnsiTheme="minorHAnsi" w:cstheme="minorBidi"/>
          <w:color w:val="4F4D50"/>
          <w:w w:val="105"/>
          <w:sz w:val="24"/>
          <w:szCs w:val="24"/>
        </w:rPr>
        <w:t xml:space="preserve">    </w:t>
      </w:r>
      <w:r w:rsidR="3B9726A6" w:rsidRPr="591324D8">
        <w:rPr>
          <w:rFonts w:asciiTheme="minorHAnsi" w:eastAsiaTheme="minorEastAsia" w:hAnsiTheme="minorHAnsi" w:cstheme="minorBidi"/>
          <w:color w:val="4F4D50"/>
          <w:w w:val="105"/>
          <w:sz w:val="24"/>
          <w:szCs w:val="24"/>
        </w:rPr>
        <w:t>Applicant</w:t>
      </w:r>
      <w:r w:rsidR="44C68C46" w:rsidRPr="591324D8">
        <w:rPr>
          <w:rFonts w:asciiTheme="minorHAnsi" w:eastAsiaTheme="minorEastAsia" w:hAnsiTheme="minorHAnsi" w:cstheme="minorBidi"/>
          <w:color w:val="4F4D50"/>
          <w:w w:val="105"/>
          <w:sz w:val="24"/>
          <w:szCs w:val="24"/>
        </w:rPr>
        <w:t xml:space="preserve">’s </w:t>
      </w:r>
      <w:r w:rsidR="00085203" w:rsidRPr="591324D8">
        <w:rPr>
          <w:rFonts w:asciiTheme="minorHAnsi" w:eastAsiaTheme="minorEastAsia" w:hAnsiTheme="minorHAnsi" w:cstheme="minorBidi"/>
          <w:color w:val="4F4D50"/>
          <w:w w:val="105"/>
          <w:sz w:val="24"/>
          <w:szCs w:val="24"/>
        </w:rPr>
        <w:t>Name: _</w:t>
      </w:r>
      <w:r w:rsidR="4BCE6CF4" w:rsidRPr="591324D8">
        <w:rPr>
          <w:rFonts w:asciiTheme="minorHAnsi" w:eastAsiaTheme="minorEastAsia" w:hAnsiTheme="minorHAnsi" w:cstheme="minorBidi"/>
          <w:color w:val="4F4D50"/>
          <w:w w:val="105"/>
          <w:sz w:val="24"/>
          <w:szCs w:val="24"/>
        </w:rPr>
        <w:t>______________________________</w:t>
      </w:r>
      <w:r w:rsidR="7D121C76" w:rsidRPr="591324D8">
        <w:rPr>
          <w:rFonts w:asciiTheme="minorHAnsi" w:eastAsiaTheme="minorEastAsia" w:hAnsiTheme="minorHAnsi" w:cstheme="minorBidi"/>
          <w:color w:val="4F4D50"/>
          <w:w w:val="105"/>
          <w:sz w:val="24"/>
          <w:szCs w:val="24"/>
        </w:rPr>
        <w:t xml:space="preserve"> </w:t>
      </w:r>
      <w:r w:rsidR="3B9726A6" w:rsidRPr="591324D8">
        <w:rPr>
          <w:rFonts w:asciiTheme="minorHAnsi" w:eastAsiaTheme="minorEastAsia" w:hAnsiTheme="minorHAnsi" w:cstheme="minorBidi"/>
          <w:color w:val="4F4D50"/>
          <w:spacing w:val="-2"/>
          <w:w w:val="105"/>
          <w:sz w:val="24"/>
          <w:szCs w:val="24"/>
        </w:rPr>
        <w:t>Date:</w:t>
      </w:r>
      <w:r w:rsidR="50A355D8" w:rsidRPr="591324D8">
        <w:rPr>
          <w:rFonts w:asciiTheme="minorHAnsi" w:eastAsiaTheme="minorEastAsia" w:hAnsiTheme="minorHAnsi" w:cstheme="minorBidi"/>
          <w:color w:val="4F4D50"/>
          <w:spacing w:val="-2"/>
          <w:w w:val="105"/>
          <w:sz w:val="24"/>
          <w:szCs w:val="24"/>
        </w:rPr>
        <w:t xml:space="preserve"> _____________________</w:t>
      </w:r>
    </w:p>
    <w:p w14:paraId="22C9B891" w14:textId="2F342721" w:rsidR="00EB31DF" w:rsidRDefault="3B9726A6" w:rsidP="591324D8">
      <w:pPr>
        <w:spacing w:before="61" w:line="249" w:lineRule="auto"/>
        <w:ind w:left="198" w:firstLine="4"/>
        <w:rPr>
          <w:rFonts w:asciiTheme="minorHAnsi" w:eastAsiaTheme="minorEastAsia" w:hAnsiTheme="minorHAnsi" w:cstheme="minorBidi"/>
          <w:color w:val="646266"/>
          <w:sz w:val="24"/>
          <w:szCs w:val="24"/>
        </w:rPr>
      </w:pPr>
      <w:r w:rsidRPr="591324D8">
        <w:rPr>
          <w:rFonts w:asciiTheme="minorHAnsi" w:eastAsiaTheme="minorEastAsia" w:hAnsiTheme="minorHAnsi" w:cstheme="minorBidi"/>
          <w:color w:val="4F4D50"/>
          <w:w w:val="105"/>
          <w:sz w:val="24"/>
          <w:szCs w:val="24"/>
        </w:rPr>
        <w:t xml:space="preserve">Thank </w:t>
      </w:r>
      <w:r w:rsidRPr="591324D8">
        <w:rPr>
          <w:rFonts w:asciiTheme="minorHAnsi" w:eastAsiaTheme="minorEastAsia" w:hAnsiTheme="minorHAnsi" w:cstheme="minorBidi"/>
          <w:color w:val="646266"/>
          <w:w w:val="105"/>
          <w:sz w:val="24"/>
          <w:szCs w:val="24"/>
        </w:rPr>
        <w:t xml:space="preserve">you </w:t>
      </w:r>
      <w:r w:rsidRPr="591324D8">
        <w:rPr>
          <w:rFonts w:asciiTheme="minorHAnsi" w:eastAsiaTheme="minorEastAsia" w:hAnsiTheme="minorHAnsi" w:cstheme="minorBidi"/>
          <w:color w:val="4F4D50"/>
          <w:w w:val="105"/>
          <w:sz w:val="24"/>
          <w:szCs w:val="24"/>
        </w:rPr>
        <w:t>for</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646266"/>
          <w:w w:val="105"/>
          <w:sz w:val="24"/>
          <w:szCs w:val="24"/>
        </w:rPr>
        <w:t xml:space="preserve">your </w:t>
      </w:r>
      <w:r w:rsidRPr="591324D8">
        <w:rPr>
          <w:rFonts w:asciiTheme="minorHAnsi" w:eastAsiaTheme="minorEastAsia" w:hAnsiTheme="minorHAnsi" w:cstheme="minorBidi"/>
          <w:color w:val="4F4D50"/>
          <w:w w:val="105"/>
          <w:sz w:val="24"/>
          <w:szCs w:val="24"/>
        </w:rPr>
        <w:t xml:space="preserve">interest in the </w:t>
      </w:r>
      <w:r w:rsidRPr="591324D8">
        <w:rPr>
          <w:rFonts w:asciiTheme="minorHAnsi" w:eastAsiaTheme="minorEastAsia" w:hAnsiTheme="minorHAnsi" w:cstheme="minorBidi"/>
          <w:b/>
          <w:bCs/>
          <w:color w:val="3B383A"/>
          <w:w w:val="105"/>
          <w:sz w:val="24"/>
          <w:szCs w:val="24"/>
        </w:rPr>
        <w:t xml:space="preserve">Paramedic </w:t>
      </w:r>
      <w:r w:rsidR="1BDB58A7" w:rsidRPr="591324D8">
        <w:rPr>
          <w:rFonts w:asciiTheme="minorHAnsi" w:eastAsiaTheme="minorEastAsia" w:hAnsiTheme="minorHAnsi" w:cstheme="minorBidi"/>
          <w:color w:val="3B383A"/>
          <w:w w:val="105"/>
          <w:sz w:val="24"/>
          <w:szCs w:val="24"/>
        </w:rPr>
        <w:t>program</w:t>
      </w:r>
      <w:r w:rsidR="1BDB58A7" w:rsidRPr="591324D8">
        <w:rPr>
          <w:rFonts w:asciiTheme="minorHAnsi" w:eastAsiaTheme="minorEastAsia" w:hAnsiTheme="minorHAnsi" w:cstheme="minorBidi"/>
          <w:b/>
          <w:bCs/>
          <w:color w:val="3B383A"/>
          <w:w w:val="105"/>
          <w:sz w:val="24"/>
          <w:szCs w:val="24"/>
        </w:rPr>
        <w:t xml:space="preserve"> </w:t>
      </w:r>
      <w:r w:rsidRPr="591324D8">
        <w:rPr>
          <w:rFonts w:asciiTheme="minorHAnsi" w:eastAsiaTheme="minorEastAsia" w:hAnsiTheme="minorHAnsi" w:cstheme="minorBidi"/>
          <w:color w:val="646266"/>
          <w:w w:val="105"/>
          <w:sz w:val="24"/>
          <w:szCs w:val="24"/>
        </w:rPr>
        <w:t xml:space="preserve">at </w:t>
      </w:r>
      <w:r w:rsidRPr="591324D8">
        <w:rPr>
          <w:rFonts w:asciiTheme="minorHAnsi" w:eastAsiaTheme="minorEastAsia" w:hAnsiTheme="minorHAnsi" w:cstheme="minorBidi"/>
          <w:color w:val="4F4D50"/>
          <w:w w:val="105"/>
          <w:sz w:val="24"/>
          <w:szCs w:val="24"/>
        </w:rPr>
        <w:t>Randolph</w:t>
      </w:r>
      <w:r w:rsidRPr="591324D8">
        <w:rPr>
          <w:rFonts w:asciiTheme="minorHAnsi" w:eastAsiaTheme="minorEastAsia" w:hAnsiTheme="minorHAnsi" w:cstheme="minorBidi"/>
          <w:color w:val="4F4D50"/>
          <w:spacing w:val="-1"/>
          <w:w w:val="105"/>
          <w:sz w:val="24"/>
          <w:szCs w:val="24"/>
        </w:rPr>
        <w:t xml:space="preserve"> </w:t>
      </w:r>
      <w:r w:rsidRPr="591324D8">
        <w:rPr>
          <w:rFonts w:asciiTheme="minorHAnsi" w:eastAsiaTheme="minorEastAsia" w:hAnsiTheme="minorHAnsi" w:cstheme="minorBidi"/>
          <w:color w:val="646266"/>
          <w:w w:val="105"/>
          <w:sz w:val="24"/>
          <w:szCs w:val="24"/>
        </w:rPr>
        <w:t>Community</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646266"/>
          <w:w w:val="105"/>
          <w:sz w:val="24"/>
          <w:szCs w:val="24"/>
        </w:rPr>
        <w:t xml:space="preserve">College. </w:t>
      </w:r>
      <w:r w:rsidRPr="591324D8">
        <w:rPr>
          <w:rFonts w:asciiTheme="minorHAnsi" w:eastAsiaTheme="minorEastAsia" w:hAnsiTheme="minorHAnsi" w:cstheme="minorBidi"/>
          <w:color w:val="4F4D50"/>
          <w:w w:val="105"/>
          <w:sz w:val="24"/>
          <w:szCs w:val="24"/>
        </w:rPr>
        <w:t>Below</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is</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w w:val="105"/>
          <w:sz w:val="24"/>
          <w:szCs w:val="24"/>
        </w:rPr>
        <w:t>an</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4F4D50"/>
          <w:w w:val="105"/>
          <w:sz w:val="24"/>
          <w:szCs w:val="24"/>
        </w:rPr>
        <w:t>abbreviated</w:t>
      </w:r>
      <w:r w:rsidRPr="591324D8">
        <w:rPr>
          <w:rFonts w:asciiTheme="minorHAnsi" w:eastAsiaTheme="minorEastAsia" w:hAnsiTheme="minorHAnsi" w:cstheme="minorBidi"/>
          <w:color w:val="4F4D50"/>
          <w:spacing w:val="15"/>
          <w:w w:val="105"/>
          <w:sz w:val="24"/>
          <w:szCs w:val="24"/>
        </w:rPr>
        <w:t xml:space="preserve"> </w:t>
      </w:r>
      <w:r w:rsidR="45D933B6" w:rsidRPr="591324D8">
        <w:rPr>
          <w:rFonts w:asciiTheme="minorHAnsi" w:eastAsiaTheme="minorEastAsia" w:hAnsiTheme="minorHAnsi" w:cstheme="minorBidi"/>
          <w:color w:val="4F4D50"/>
          <w:spacing w:val="15"/>
          <w:w w:val="105"/>
          <w:sz w:val="24"/>
          <w:szCs w:val="24"/>
        </w:rPr>
        <w:t>checklist</w:t>
      </w:r>
      <w:r w:rsidRPr="591324D8">
        <w:rPr>
          <w:rFonts w:asciiTheme="minorHAnsi" w:eastAsiaTheme="minorEastAsia" w:hAnsiTheme="minorHAnsi" w:cstheme="minorBidi"/>
          <w:color w:val="4F4D50"/>
          <w:spacing w:val="-15"/>
          <w:w w:val="105"/>
          <w:sz w:val="24"/>
          <w:szCs w:val="24"/>
        </w:rPr>
        <w:t xml:space="preserve"> </w:t>
      </w:r>
      <w:r w:rsidRPr="591324D8">
        <w:rPr>
          <w:rFonts w:asciiTheme="minorHAnsi" w:eastAsiaTheme="minorEastAsia" w:hAnsiTheme="minorHAnsi" w:cstheme="minorBidi"/>
          <w:color w:val="646266"/>
          <w:w w:val="105"/>
          <w:sz w:val="24"/>
          <w:szCs w:val="24"/>
        </w:rPr>
        <w:t xml:space="preserve">of </w:t>
      </w:r>
      <w:r w:rsidR="31D004D6" w:rsidRPr="591324D8">
        <w:rPr>
          <w:rFonts w:asciiTheme="minorHAnsi" w:eastAsiaTheme="minorEastAsia" w:hAnsiTheme="minorHAnsi" w:cstheme="minorBidi"/>
          <w:color w:val="646266"/>
          <w:w w:val="105"/>
          <w:sz w:val="24"/>
          <w:szCs w:val="24"/>
        </w:rPr>
        <w:t xml:space="preserve">the </w:t>
      </w:r>
      <w:r w:rsidRPr="591324D8">
        <w:rPr>
          <w:rFonts w:asciiTheme="minorHAnsi" w:eastAsiaTheme="minorEastAsia" w:hAnsiTheme="minorHAnsi" w:cstheme="minorBidi"/>
          <w:color w:val="4F4D50"/>
          <w:w w:val="105"/>
          <w:sz w:val="24"/>
          <w:szCs w:val="24"/>
        </w:rPr>
        <w:t>required documentation</w:t>
      </w:r>
      <w:r w:rsidRPr="591324D8">
        <w:rPr>
          <w:rFonts w:asciiTheme="minorHAnsi" w:eastAsiaTheme="minorEastAsia" w:hAnsiTheme="minorHAnsi" w:cstheme="minorBidi"/>
          <w:color w:val="4F4D50"/>
          <w:spacing w:val="40"/>
          <w:w w:val="105"/>
          <w:sz w:val="24"/>
          <w:szCs w:val="24"/>
        </w:rPr>
        <w:t xml:space="preserve"> </w:t>
      </w:r>
      <w:r w:rsidRPr="591324D8">
        <w:rPr>
          <w:rFonts w:asciiTheme="minorHAnsi" w:eastAsiaTheme="minorEastAsia" w:hAnsiTheme="minorHAnsi" w:cstheme="minorBidi"/>
          <w:color w:val="4F4D50"/>
          <w:w w:val="105"/>
          <w:sz w:val="24"/>
          <w:szCs w:val="24"/>
        </w:rPr>
        <w:t xml:space="preserve">prior to registration </w:t>
      </w:r>
      <w:r w:rsidRPr="591324D8">
        <w:rPr>
          <w:rFonts w:asciiTheme="minorHAnsi" w:eastAsiaTheme="minorEastAsia" w:hAnsiTheme="minorHAnsi" w:cstheme="minorBidi"/>
          <w:color w:val="646266"/>
          <w:w w:val="105"/>
          <w:sz w:val="24"/>
          <w:szCs w:val="24"/>
        </w:rPr>
        <w:t xml:space="preserve">for a </w:t>
      </w:r>
      <w:r w:rsidRPr="591324D8">
        <w:rPr>
          <w:rFonts w:asciiTheme="minorHAnsi" w:eastAsiaTheme="minorEastAsia" w:hAnsiTheme="minorHAnsi" w:cstheme="minorBidi"/>
          <w:color w:val="4F4D50"/>
          <w:w w:val="105"/>
          <w:sz w:val="24"/>
          <w:szCs w:val="24"/>
        </w:rPr>
        <w:t>course</w:t>
      </w:r>
      <w:r w:rsidR="74CC38BC" w:rsidRPr="591324D8">
        <w:rPr>
          <w:rFonts w:asciiTheme="minorHAnsi" w:eastAsiaTheme="minorEastAsia" w:hAnsiTheme="minorHAnsi" w:cstheme="minorBidi"/>
          <w:color w:val="4F4D50"/>
          <w:w w:val="105"/>
          <w:sz w:val="24"/>
          <w:szCs w:val="24"/>
        </w:rPr>
        <w:t>. S</w:t>
      </w:r>
      <w:r w:rsidR="74CC38BC" w:rsidRPr="591324D8">
        <w:rPr>
          <w:rFonts w:asciiTheme="minorHAnsi" w:eastAsiaTheme="minorEastAsia" w:hAnsiTheme="minorHAnsi" w:cstheme="minorBidi"/>
          <w:color w:val="646266"/>
          <w:sz w:val="24"/>
          <w:szCs w:val="24"/>
        </w:rPr>
        <w:t xml:space="preserve">ubmit </w:t>
      </w:r>
      <w:r w:rsidR="74CC38BC" w:rsidRPr="591324D8">
        <w:rPr>
          <w:rFonts w:asciiTheme="minorHAnsi" w:eastAsiaTheme="minorEastAsia" w:hAnsiTheme="minorHAnsi" w:cstheme="minorBidi"/>
          <w:color w:val="4F4D50"/>
          <w:sz w:val="24"/>
          <w:szCs w:val="24"/>
        </w:rPr>
        <w:t>these items to the Welcome Desk in the Student Success Center on the RCC Main Campus</w:t>
      </w:r>
      <w:r w:rsidR="74CC38BC" w:rsidRPr="591324D8">
        <w:rPr>
          <w:rFonts w:asciiTheme="minorHAnsi" w:eastAsiaTheme="minorEastAsia" w:hAnsiTheme="minorHAnsi" w:cstheme="minorBidi"/>
          <w:color w:val="646266"/>
          <w:sz w:val="24"/>
          <w:szCs w:val="24"/>
        </w:rPr>
        <w:t xml:space="preserve">. If you </w:t>
      </w:r>
      <w:r w:rsidR="74CC38BC" w:rsidRPr="591324D8">
        <w:rPr>
          <w:rFonts w:asciiTheme="minorHAnsi" w:eastAsiaTheme="minorEastAsia" w:hAnsiTheme="minorHAnsi" w:cstheme="minorBidi"/>
          <w:color w:val="4F4D50"/>
          <w:sz w:val="24"/>
          <w:szCs w:val="24"/>
        </w:rPr>
        <w:t xml:space="preserve">have </w:t>
      </w:r>
      <w:r w:rsidR="74CC38BC" w:rsidRPr="591324D8">
        <w:rPr>
          <w:rFonts w:asciiTheme="minorHAnsi" w:eastAsiaTheme="minorEastAsia" w:hAnsiTheme="minorHAnsi" w:cstheme="minorBidi"/>
          <w:color w:val="646266"/>
          <w:sz w:val="24"/>
          <w:szCs w:val="24"/>
        </w:rPr>
        <w:t xml:space="preserve">any </w:t>
      </w:r>
      <w:r w:rsidR="74CC38BC" w:rsidRPr="591324D8">
        <w:rPr>
          <w:rFonts w:asciiTheme="minorHAnsi" w:eastAsiaTheme="minorEastAsia" w:hAnsiTheme="minorHAnsi" w:cstheme="minorBidi"/>
          <w:color w:val="4F4D50"/>
          <w:sz w:val="24"/>
          <w:szCs w:val="24"/>
        </w:rPr>
        <w:t>questions</w:t>
      </w:r>
      <w:r w:rsidR="74CC38BC" w:rsidRPr="591324D8">
        <w:rPr>
          <w:rFonts w:asciiTheme="minorHAnsi" w:eastAsiaTheme="minorEastAsia" w:hAnsiTheme="minorHAnsi" w:cstheme="minorBidi"/>
          <w:color w:val="858589"/>
          <w:sz w:val="24"/>
          <w:szCs w:val="24"/>
        </w:rPr>
        <w:t xml:space="preserve">, </w:t>
      </w:r>
      <w:r w:rsidR="74CC38BC" w:rsidRPr="591324D8">
        <w:rPr>
          <w:rFonts w:asciiTheme="minorHAnsi" w:eastAsiaTheme="minorEastAsia" w:hAnsiTheme="minorHAnsi" w:cstheme="minorBidi"/>
          <w:color w:val="4F4D50"/>
          <w:sz w:val="24"/>
          <w:szCs w:val="24"/>
        </w:rPr>
        <w:t xml:space="preserve">please </w:t>
      </w:r>
      <w:r w:rsidR="74CC38BC" w:rsidRPr="591324D8">
        <w:rPr>
          <w:rFonts w:asciiTheme="minorHAnsi" w:eastAsiaTheme="minorEastAsia" w:hAnsiTheme="minorHAnsi" w:cstheme="minorBidi"/>
          <w:color w:val="646266"/>
          <w:sz w:val="24"/>
          <w:szCs w:val="24"/>
        </w:rPr>
        <w:t>contact 336-633-0</w:t>
      </w:r>
      <w:r w:rsidR="69D809C5" w:rsidRPr="591324D8">
        <w:rPr>
          <w:rFonts w:asciiTheme="minorHAnsi" w:eastAsiaTheme="minorEastAsia" w:hAnsiTheme="minorHAnsi" w:cstheme="minorBidi"/>
          <w:color w:val="646266"/>
          <w:sz w:val="24"/>
          <w:szCs w:val="24"/>
        </w:rPr>
        <w:t>171</w:t>
      </w:r>
      <w:r w:rsidR="74CC38BC" w:rsidRPr="591324D8">
        <w:rPr>
          <w:rFonts w:asciiTheme="minorHAnsi" w:eastAsiaTheme="minorEastAsia" w:hAnsiTheme="minorHAnsi" w:cstheme="minorBidi"/>
          <w:color w:val="646266"/>
          <w:sz w:val="24"/>
          <w:szCs w:val="24"/>
        </w:rPr>
        <w:t>.</w:t>
      </w:r>
    </w:p>
    <w:p w14:paraId="3EE692D5" w14:textId="33C8B7FA" w:rsidR="00EB31DF" w:rsidRDefault="00EB31DF" w:rsidP="591324D8">
      <w:pPr>
        <w:spacing w:before="6" w:after="1" w:line="266" w:lineRule="auto"/>
        <w:ind w:left="6" w:hanging="3"/>
        <w:rPr>
          <w:rFonts w:asciiTheme="minorHAnsi" w:eastAsiaTheme="minorEastAsia" w:hAnsiTheme="minorHAnsi" w:cstheme="minorBidi"/>
          <w:color w:val="4F4D50"/>
          <w:sz w:val="24"/>
          <w:szCs w:val="24"/>
        </w:rPr>
      </w:pPr>
    </w:p>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52"/>
        <w:gridCol w:w="123"/>
        <w:gridCol w:w="2151"/>
      </w:tblGrid>
      <w:tr w:rsidR="00EB31DF" w14:paraId="3EE692DC" w14:textId="77777777" w:rsidTr="591324D8">
        <w:trPr>
          <w:trHeight w:val="467"/>
        </w:trPr>
        <w:tc>
          <w:tcPr>
            <w:tcW w:w="7152" w:type="dxa"/>
            <w:vMerge w:val="restart"/>
          </w:tcPr>
          <w:p w14:paraId="3EE692D6" w14:textId="6A77EA72" w:rsidR="00EB31DF" w:rsidRDefault="3B9726A6" w:rsidP="591324D8">
            <w:pPr>
              <w:pStyle w:val="TableParagraph"/>
              <w:spacing w:line="259" w:lineRule="exact"/>
              <w:ind w:left="145"/>
              <w:rPr>
                <w:rFonts w:asciiTheme="minorHAnsi" w:eastAsiaTheme="minorEastAsia" w:hAnsiTheme="minorHAnsi" w:cstheme="minorBidi"/>
                <w:b/>
                <w:bCs/>
                <w:color w:val="4F4D50"/>
                <w:sz w:val="24"/>
                <w:szCs w:val="24"/>
              </w:rPr>
            </w:pPr>
            <w:r w:rsidRPr="591324D8">
              <w:rPr>
                <w:rFonts w:asciiTheme="minorHAnsi" w:eastAsiaTheme="minorEastAsia" w:hAnsiTheme="minorHAnsi" w:cstheme="minorBidi"/>
                <w:b/>
                <w:bCs/>
                <w:color w:val="4F4D50"/>
                <w:w w:val="105"/>
                <w:sz w:val="24"/>
                <w:szCs w:val="24"/>
              </w:rPr>
              <w:t>Proof</w:t>
            </w:r>
            <w:r w:rsidRPr="591324D8">
              <w:rPr>
                <w:rFonts w:asciiTheme="minorHAnsi" w:eastAsiaTheme="minorEastAsia" w:hAnsiTheme="minorHAnsi" w:cstheme="minorBidi"/>
                <w:b/>
                <w:bCs/>
                <w:color w:val="4F4D50"/>
                <w:spacing w:val="-10"/>
                <w:w w:val="105"/>
                <w:sz w:val="24"/>
                <w:szCs w:val="24"/>
              </w:rPr>
              <w:t xml:space="preserve"> </w:t>
            </w:r>
            <w:r w:rsidRPr="591324D8">
              <w:rPr>
                <w:rFonts w:asciiTheme="minorHAnsi" w:eastAsiaTheme="minorEastAsia" w:hAnsiTheme="minorHAnsi" w:cstheme="minorBidi"/>
                <w:b/>
                <w:bCs/>
                <w:color w:val="4F4D50"/>
                <w:w w:val="105"/>
                <w:sz w:val="24"/>
                <w:szCs w:val="24"/>
              </w:rPr>
              <w:t>of</w:t>
            </w:r>
            <w:r w:rsidRPr="591324D8">
              <w:rPr>
                <w:rFonts w:asciiTheme="minorHAnsi" w:eastAsiaTheme="minorEastAsia" w:hAnsiTheme="minorHAnsi" w:cstheme="minorBidi"/>
                <w:b/>
                <w:bCs/>
                <w:color w:val="4F4D50"/>
                <w:spacing w:val="9"/>
                <w:w w:val="105"/>
                <w:sz w:val="24"/>
                <w:szCs w:val="24"/>
              </w:rPr>
              <w:t xml:space="preserve"> </w:t>
            </w:r>
            <w:r w:rsidRPr="591324D8">
              <w:rPr>
                <w:rFonts w:asciiTheme="minorHAnsi" w:eastAsiaTheme="minorEastAsia" w:hAnsiTheme="minorHAnsi" w:cstheme="minorBidi"/>
                <w:b/>
                <w:bCs/>
                <w:color w:val="3B383A"/>
                <w:w w:val="105"/>
                <w:sz w:val="24"/>
                <w:szCs w:val="24"/>
              </w:rPr>
              <w:t xml:space="preserve">membership </w:t>
            </w:r>
            <w:r w:rsidRPr="591324D8">
              <w:rPr>
                <w:rFonts w:asciiTheme="minorHAnsi" w:eastAsiaTheme="minorEastAsia" w:hAnsiTheme="minorHAnsi" w:cstheme="minorBidi"/>
                <w:b/>
                <w:bCs/>
                <w:color w:val="4F4D50"/>
                <w:w w:val="105"/>
                <w:sz w:val="24"/>
                <w:szCs w:val="24"/>
              </w:rPr>
              <w:t>with</w:t>
            </w:r>
            <w:r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EMS</w:t>
            </w:r>
            <w:r w:rsidR="4BEC3BF7" w:rsidRPr="591324D8">
              <w:rPr>
                <w:rFonts w:asciiTheme="minorHAnsi" w:eastAsiaTheme="minorEastAsia" w:hAnsiTheme="minorHAnsi" w:cstheme="minorBidi"/>
                <w:b/>
                <w:bCs/>
                <w:color w:val="4F4D50"/>
                <w:w w:val="105"/>
                <w:sz w:val="24"/>
                <w:szCs w:val="24"/>
              </w:rPr>
              <w:t xml:space="preserve"> or</w:t>
            </w:r>
            <w:r w:rsidRPr="591324D8">
              <w:rPr>
                <w:rFonts w:asciiTheme="minorHAnsi" w:eastAsiaTheme="minorEastAsia" w:hAnsiTheme="minorHAnsi" w:cstheme="minorBidi"/>
                <w:b/>
                <w:bCs/>
                <w:color w:val="4F4D50"/>
                <w:spacing w:val="7"/>
                <w:w w:val="105"/>
                <w:sz w:val="24"/>
                <w:szCs w:val="24"/>
              </w:rPr>
              <w:t xml:space="preserve"> </w:t>
            </w:r>
            <w:r w:rsidRPr="591324D8">
              <w:rPr>
                <w:rFonts w:asciiTheme="minorHAnsi" w:eastAsiaTheme="minorEastAsia" w:hAnsiTheme="minorHAnsi" w:cstheme="minorBidi"/>
                <w:b/>
                <w:bCs/>
                <w:color w:val="4F4D50"/>
                <w:w w:val="105"/>
                <w:sz w:val="24"/>
                <w:szCs w:val="24"/>
              </w:rPr>
              <w:t>Fire</w:t>
            </w:r>
            <w:r w:rsidR="5BDD78CC" w:rsidRPr="591324D8">
              <w:rPr>
                <w:rFonts w:asciiTheme="minorHAnsi" w:eastAsiaTheme="minorEastAsia" w:hAnsiTheme="minorHAnsi" w:cstheme="minorBidi"/>
                <w:b/>
                <w:bCs/>
                <w:color w:val="4F4D50"/>
                <w:w w:val="105"/>
                <w:sz w:val="24"/>
                <w:szCs w:val="24"/>
              </w:rPr>
              <w:t xml:space="preserve"> Department</w:t>
            </w:r>
            <w:r w:rsidR="5052E9EB" w:rsidRPr="591324D8">
              <w:rPr>
                <w:rFonts w:asciiTheme="minorHAnsi" w:eastAsiaTheme="minorEastAsia" w:hAnsiTheme="minorHAnsi" w:cstheme="minorBidi"/>
                <w:b/>
                <w:bCs/>
                <w:color w:val="4F4D50"/>
                <w:w w:val="105"/>
                <w:sz w:val="24"/>
                <w:szCs w:val="24"/>
              </w:rPr>
              <w:t xml:space="preserve"> </w:t>
            </w:r>
            <w:r w:rsidR="488FC94C" w:rsidRPr="591324D8">
              <w:rPr>
                <w:rFonts w:asciiTheme="minorHAnsi" w:eastAsiaTheme="minorEastAsia" w:hAnsiTheme="minorHAnsi" w:cstheme="minorBidi"/>
                <w:b/>
                <w:bCs/>
                <w:color w:val="4F4D50"/>
                <w:spacing w:val="-2"/>
                <w:w w:val="105"/>
                <w:sz w:val="24"/>
                <w:szCs w:val="24"/>
              </w:rPr>
              <w:t>(if applicable)</w:t>
            </w:r>
          </w:p>
          <w:p w14:paraId="3EE692D7" w14:textId="77777777" w:rsidR="00EB31DF" w:rsidRDefault="3B9726A6" w:rsidP="591324D8">
            <w:pPr>
              <w:pStyle w:val="TableParagraph"/>
              <w:numPr>
                <w:ilvl w:val="0"/>
                <w:numId w:val="24"/>
              </w:numPr>
              <w:tabs>
                <w:tab w:val="left" w:pos="868"/>
              </w:tabs>
              <w:spacing w:before="24"/>
              <w:ind w:left="868" w:hanging="369"/>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Department</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spacing w:val="-2"/>
                <w:w w:val="105"/>
                <w:sz w:val="24"/>
                <w:szCs w:val="24"/>
              </w:rPr>
              <w:t>Name:</w:t>
            </w:r>
          </w:p>
          <w:p w14:paraId="3EE692D8" w14:textId="77777777" w:rsidR="00EB31DF" w:rsidRDefault="3B9726A6" w:rsidP="591324D8">
            <w:pPr>
              <w:pStyle w:val="TableParagraph"/>
              <w:numPr>
                <w:ilvl w:val="0"/>
                <w:numId w:val="24"/>
              </w:numPr>
              <w:tabs>
                <w:tab w:val="left" w:pos="863"/>
              </w:tabs>
              <w:spacing w:before="31"/>
              <w:ind w:left="863" w:hanging="364"/>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Authorized</w:t>
            </w:r>
            <w:r w:rsidRPr="591324D8">
              <w:rPr>
                <w:rFonts w:asciiTheme="minorHAnsi" w:eastAsiaTheme="minorEastAsia" w:hAnsiTheme="minorHAnsi" w:cstheme="minorBidi"/>
                <w:color w:val="646266"/>
                <w:spacing w:val="24"/>
                <w:w w:val="105"/>
                <w:sz w:val="24"/>
                <w:szCs w:val="24"/>
              </w:rPr>
              <w:t xml:space="preserve"> </w:t>
            </w:r>
            <w:r w:rsidRPr="591324D8">
              <w:rPr>
                <w:rFonts w:asciiTheme="minorHAnsi" w:eastAsiaTheme="minorEastAsia" w:hAnsiTheme="minorHAnsi" w:cstheme="minorBidi"/>
                <w:color w:val="646266"/>
                <w:w w:val="105"/>
                <w:sz w:val="24"/>
                <w:szCs w:val="24"/>
              </w:rPr>
              <w:t>Official</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646266"/>
                <w:w w:val="105"/>
                <w:sz w:val="24"/>
                <w:szCs w:val="24"/>
              </w:rPr>
              <w:t>s</w:t>
            </w:r>
            <w:r w:rsidRPr="591324D8">
              <w:rPr>
                <w:rFonts w:asciiTheme="minorHAnsi" w:eastAsiaTheme="minorEastAsia" w:hAnsiTheme="minorHAnsi" w:cstheme="minorBidi"/>
                <w:color w:val="646266"/>
                <w:spacing w:val="10"/>
                <w:w w:val="105"/>
                <w:sz w:val="24"/>
                <w:szCs w:val="24"/>
              </w:rPr>
              <w:t xml:space="preserve"> </w:t>
            </w:r>
            <w:r w:rsidRPr="591324D8">
              <w:rPr>
                <w:rFonts w:asciiTheme="minorHAnsi" w:eastAsiaTheme="minorEastAsia" w:hAnsiTheme="minorHAnsi" w:cstheme="minorBidi"/>
                <w:color w:val="4F4D50"/>
                <w:w w:val="105"/>
                <w:sz w:val="24"/>
                <w:szCs w:val="24"/>
              </w:rPr>
              <w:t>Last</w:t>
            </w:r>
            <w:r w:rsidRPr="591324D8">
              <w:rPr>
                <w:rFonts w:asciiTheme="minorHAnsi" w:eastAsiaTheme="minorEastAsia" w:hAnsiTheme="minorHAnsi" w:cstheme="minorBidi"/>
                <w:color w:val="4F4D50"/>
                <w:spacing w:val="-5"/>
                <w:w w:val="105"/>
                <w:sz w:val="24"/>
                <w:szCs w:val="24"/>
              </w:rPr>
              <w:t xml:space="preserve"> </w:t>
            </w:r>
            <w:r w:rsidRPr="591324D8">
              <w:rPr>
                <w:rFonts w:asciiTheme="minorHAnsi" w:eastAsiaTheme="minorEastAsia" w:hAnsiTheme="minorHAnsi" w:cstheme="minorBidi"/>
                <w:color w:val="646266"/>
                <w:spacing w:val="-2"/>
                <w:w w:val="105"/>
                <w:sz w:val="24"/>
                <w:szCs w:val="24"/>
              </w:rPr>
              <w:t>Name:</w:t>
            </w:r>
          </w:p>
          <w:p w14:paraId="3EE692D9" w14:textId="77777777" w:rsidR="00EB31DF" w:rsidRDefault="3B9726A6" w:rsidP="591324D8">
            <w:pPr>
              <w:pStyle w:val="TableParagraph"/>
              <w:numPr>
                <w:ilvl w:val="0"/>
                <w:numId w:val="24"/>
              </w:numPr>
              <w:tabs>
                <w:tab w:val="left" w:pos="870"/>
              </w:tabs>
              <w:spacing w:before="31"/>
              <w:ind w:left="870" w:hanging="371"/>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Volunteer</w:t>
            </w:r>
            <w:r w:rsidRPr="591324D8">
              <w:rPr>
                <w:rFonts w:asciiTheme="minorHAnsi" w:eastAsiaTheme="minorEastAsia" w:hAnsiTheme="minorHAnsi" w:cstheme="minorBidi"/>
                <w:color w:val="4F4D50"/>
                <w:spacing w:val="-5"/>
                <w:w w:val="105"/>
                <w:sz w:val="24"/>
                <w:szCs w:val="24"/>
              </w:rPr>
              <w:t xml:space="preserve"> </w:t>
            </w:r>
            <w:r w:rsidRPr="591324D8">
              <w:rPr>
                <w:rFonts w:asciiTheme="minorHAnsi" w:eastAsiaTheme="minorEastAsia" w:hAnsiTheme="minorHAnsi" w:cstheme="minorBidi"/>
                <w:color w:val="646266"/>
                <w:w w:val="105"/>
                <w:sz w:val="24"/>
                <w:szCs w:val="24"/>
              </w:rPr>
              <w:t>or</w:t>
            </w:r>
            <w:r w:rsidRPr="591324D8">
              <w:rPr>
                <w:rFonts w:asciiTheme="minorHAnsi" w:eastAsiaTheme="minorEastAsia" w:hAnsiTheme="minorHAnsi" w:cstheme="minorBidi"/>
                <w:color w:val="646266"/>
                <w:spacing w:val="7"/>
                <w:w w:val="105"/>
                <w:sz w:val="24"/>
                <w:szCs w:val="24"/>
              </w:rPr>
              <w:t xml:space="preserve"> </w:t>
            </w:r>
            <w:r w:rsidRPr="591324D8">
              <w:rPr>
                <w:rFonts w:asciiTheme="minorHAnsi" w:eastAsiaTheme="minorEastAsia" w:hAnsiTheme="minorHAnsi" w:cstheme="minorBidi"/>
                <w:color w:val="4F4D50"/>
                <w:w w:val="105"/>
                <w:sz w:val="24"/>
                <w:szCs w:val="24"/>
              </w:rPr>
              <w:t>Paid</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spacing w:val="-2"/>
                <w:w w:val="105"/>
                <w:sz w:val="24"/>
                <w:szCs w:val="24"/>
              </w:rPr>
              <w:t>capacity</w:t>
            </w:r>
          </w:p>
        </w:tc>
        <w:tc>
          <w:tcPr>
            <w:tcW w:w="123" w:type="dxa"/>
            <w:vMerge w:val="restart"/>
            <w:tcBorders>
              <w:right w:val="nil"/>
            </w:tcBorders>
          </w:tcPr>
          <w:p w14:paraId="3EE692DA" w14:textId="77777777" w:rsidR="00EB31DF" w:rsidRDefault="00EB31DF" w:rsidP="591324D8">
            <w:pPr>
              <w:pStyle w:val="TableParagraph"/>
              <w:rPr>
                <w:rFonts w:asciiTheme="minorHAnsi" w:eastAsiaTheme="minorEastAsia" w:hAnsiTheme="minorHAnsi" w:cstheme="minorBidi"/>
                <w:sz w:val="24"/>
                <w:szCs w:val="24"/>
              </w:rPr>
            </w:pPr>
          </w:p>
        </w:tc>
        <w:tc>
          <w:tcPr>
            <w:tcW w:w="2151" w:type="dxa"/>
            <w:tcBorders>
              <w:left w:val="nil"/>
              <w:bottom w:val="single" w:sz="12" w:space="0" w:color="000000" w:themeColor="text1"/>
            </w:tcBorders>
          </w:tcPr>
          <w:p w14:paraId="3EE692DB" w14:textId="77777777" w:rsidR="00EB31DF" w:rsidRDefault="00EB31DF" w:rsidP="591324D8">
            <w:pPr>
              <w:pStyle w:val="TableParagraph"/>
              <w:rPr>
                <w:rFonts w:asciiTheme="minorHAnsi" w:eastAsiaTheme="minorEastAsia" w:hAnsiTheme="minorHAnsi" w:cstheme="minorBidi"/>
                <w:sz w:val="24"/>
                <w:szCs w:val="24"/>
              </w:rPr>
            </w:pPr>
          </w:p>
        </w:tc>
      </w:tr>
      <w:tr w:rsidR="00EB31DF" w14:paraId="3EE692E0" w14:textId="77777777" w:rsidTr="591324D8">
        <w:trPr>
          <w:trHeight w:val="309"/>
        </w:trPr>
        <w:tc>
          <w:tcPr>
            <w:tcW w:w="7152" w:type="dxa"/>
            <w:vMerge/>
          </w:tcPr>
          <w:p w14:paraId="3EE692DD" w14:textId="77777777" w:rsidR="00EB31DF" w:rsidRDefault="00EB31DF">
            <w:pPr>
              <w:rPr>
                <w:sz w:val="2"/>
                <w:szCs w:val="2"/>
              </w:rPr>
            </w:pPr>
          </w:p>
        </w:tc>
        <w:tc>
          <w:tcPr>
            <w:tcW w:w="123" w:type="dxa"/>
            <w:vMerge/>
          </w:tcPr>
          <w:p w14:paraId="3EE692DE" w14:textId="77777777" w:rsidR="00EB31DF" w:rsidRDefault="00EB31DF">
            <w:pPr>
              <w:rPr>
                <w:sz w:val="2"/>
                <w:szCs w:val="2"/>
              </w:rPr>
            </w:pPr>
          </w:p>
        </w:tc>
        <w:tc>
          <w:tcPr>
            <w:tcW w:w="2151" w:type="dxa"/>
            <w:tcBorders>
              <w:top w:val="single" w:sz="12" w:space="0" w:color="000000" w:themeColor="text1"/>
              <w:left w:val="nil"/>
              <w:bottom w:val="single" w:sz="12" w:space="0" w:color="000000" w:themeColor="text1"/>
            </w:tcBorders>
          </w:tcPr>
          <w:p w14:paraId="3EE692DF" w14:textId="77777777" w:rsidR="00EB31DF" w:rsidRDefault="00EB31DF" w:rsidP="591324D8">
            <w:pPr>
              <w:pStyle w:val="TableParagraph"/>
              <w:rPr>
                <w:rFonts w:asciiTheme="minorHAnsi" w:eastAsiaTheme="minorEastAsia" w:hAnsiTheme="minorHAnsi" w:cstheme="minorBidi"/>
                <w:sz w:val="24"/>
                <w:szCs w:val="24"/>
              </w:rPr>
            </w:pPr>
          </w:p>
        </w:tc>
      </w:tr>
      <w:tr w:rsidR="00EB31DF" w14:paraId="3EE692E4" w14:textId="77777777" w:rsidTr="00F3798C">
        <w:trPr>
          <w:trHeight w:val="483"/>
        </w:trPr>
        <w:tc>
          <w:tcPr>
            <w:tcW w:w="7152" w:type="dxa"/>
            <w:vMerge/>
          </w:tcPr>
          <w:p w14:paraId="3EE692E1" w14:textId="77777777" w:rsidR="00EB31DF" w:rsidRDefault="00EB31DF">
            <w:pPr>
              <w:rPr>
                <w:sz w:val="2"/>
                <w:szCs w:val="2"/>
              </w:rPr>
            </w:pPr>
          </w:p>
        </w:tc>
        <w:tc>
          <w:tcPr>
            <w:tcW w:w="123" w:type="dxa"/>
            <w:vMerge/>
          </w:tcPr>
          <w:p w14:paraId="3EE692E2" w14:textId="77777777" w:rsidR="00EB31DF" w:rsidRDefault="00EB31DF">
            <w:pPr>
              <w:rPr>
                <w:sz w:val="2"/>
                <w:szCs w:val="2"/>
              </w:rPr>
            </w:pPr>
          </w:p>
        </w:tc>
        <w:tc>
          <w:tcPr>
            <w:tcW w:w="2151" w:type="dxa"/>
            <w:tcBorders>
              <w:top w:val="single" w:sz="12" w:space="0" w:color="000000" w:themeColor="text1"/>
              <w:left w:val="nil"/>
            </w:tcBorders>
          </w:tcPr>
          <w:p w14:paraId="3EE692E3" w14:textId="77777777" w:rsidR="00EB31DF" w:rsidRDefault="3B9726A6" w:rsidP="591324D8">
            <w:pPr>
              <w:pStyle w:val="TableParagraph"/>
              <w:spacing w:before="190" w:line="214" w:lineRule="exact"/>
              <w:ind w:left="44"/>
              <w:rPr>
                <w:rFonts w:asciiTheme="minorHAnsi" w:eastAsiaTheme="minorEastAsia" w:hAnsiTheme="minorHAnsi" w:cstheme="minorBidi"/>
                <w:sz w:val="24"/>
                <w:szCs w:val="24"/>
              </w:rPr>
            </w:pPr>
            <w:r w:rsidRPr="591324D8">
              <w:rPr>
                <w:rFonts w:asciiTheme="minorHAnsi" w:eastAsiaTheme="minorEastAsia" w:hAnsiTheme="minorHAnsi" w:cstheme="minorBidi"/>
                <w:color w:val="97959A"/>
                <w:w w:val="105"/>
                <w:sz w:val="24"/>
                <w:szCs w:val="24"/>
              </w:rPr>
              <w:t>C</w:t>
            </w:r>
            <w:r w:rsidRPr="591324D8">
              <w:rPr>
                <w:rFonts w:asciiTheme="minorHAnsi" w:eastAsiaTheme="minorEastAsia" w:hAnsiTheme="minorHAnsi" w:cstheme="minorBidi"/>
                <w:color w:val="646266"/>
                <w:w w:val="105"/>
                <w:sz w:val="24"/>
                <w:szCs w:val="24"/>
              </w:rPr>
              <w:t>ircl</w:t>
            </w:r>
            <w:r w:rsidRPr="591324D8">
              <w:rPr>
                <w:rFonts w:asciiTheme="minorHAnsi" w:eastAsiaTheme="minorEastAsia" w:hAnsiTheme="minorHAnsi" w:cstheme="minorBidi"/>
                <w:color w:val="858589"/>
                <w:w w:val="105"/>
                <w:sz w:val="24"/>
                <w:szCs w:val="24"/>
              </w:rPr>
              <w:t>e:</w:t>
            </w:r>
            <w:r w:rsidRPr="591324D8">
              <w:rPr>
                <w:rFonts w:asciiTheme="minorHAnsi" w:eastAsiaTheme="minorEastAsia" w:hAnsiTheme="minorHAnsi" w:cstheme="minorBidi"/>
                <w:color w:val="858589"/>
                <w:spacing w:val="70"/>
                <w:w w:val="150"/>
                <w:sz w:val="24"/>
                <w:szCs w:val="24"/>
              </w:rPr>
              <w:t xml:space="preserve"> </w:t>
            </w:r>
            <w:r w:rsidRPr="591324D8">
              <w:rPr>
                <w:rFonts w:asciiTheme="minorHAnsi" w:eastAsiaTheme="minorEastAsia" w:hAnsiTheme="minorHAnsi" w:cstheme="minorBidi"/>
                <w:color w:val="4F4D50"/>
                <w:w w:val="105"/>
                <w:sz w:val="24"/>
                <w:szCs w:val="24"/>
              </w:rPr>
              <w:t>Paid</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1"/>
                <w:w w:val="105"/>
                <w:sz w:val="24"/>
                <w:szCs w:val="24"/>
              </w:rPr>
              <w:t xml:space="preserve"> </w:t>
            </w:r>
            <w:r w:rsidRPr="591324D8">
              <w:rPr>
                <w:rFonts w:asciiTheme="minorHAnsi" w:eastAsiaTheme="minorEastAsia" w:hAnsiTheme="minorHAnsi" w:cstheme="minorBidi"/>
                <w:color w:val="4F4D50"/>
                <w:spacing w:val="-2"/>
                <w:w w:val="105"/>
                <w:sz w:val="24"/>
                <w:szCs w:val="24"/>
              </w:rPr>
              <w:t>Volunteer</w:t>
            </w:r>
          </w:p>
        </w:tc>
      </w:tr>
      <w:tr w:rsidR="00EB31DF" w14:paraId="3EE692EB" w14:textId="77777777" w:rsidTr="00F3798C">
        <w:trPr>
          <w:trHeight w:val="1020"/>
        </w:trPr>
        <w:tc>
          <w:tcPr>
            <w:tcW w:w="7152" w:type="dxa"/>
          </w:tcPr>
          <w:p w14:paraId="3EE692E5" w14:textId="78EA22FB" w:rsidR="00EB31DF" w:rsidRDefault="3B9726A6" w:rsidP="591324D8">
            <w:pPr>
              <w:pStyle w:val="TableParagraph"/>
              <w:spacing w:line="259" w:lineRule="exact"/>
              <w:ind w:left="142"/>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Valid</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3B383A"/>
                <w:w w:val="105"/>
                <w:sz w:val="24"/>
                <w:szCs w:val="24"/>
              </w:rPr>
              <w:t>Drive</w:t>
            </w:r>
            <w:r w:rsidR="0484BF58" w:rsidRPr="591324D8">
              <w:rPr>
                <w:rFonts w:asciiTheme="minorHAnsi" w:eastAsiaTheme="minorEastAsia" w:hAnsiTheme="minorHAnsi" w:cstheme="minorBidi"/>
                <w:b/>
                <w:bCs/>
                <w:color w:val="3B383A"/>
                <w:w w:val="105"/>
                <w:sz w:val="24"/>
                <w:szCs w:val="24"/>
              </w:rPr>
              <w:t>r’s</w:t>
            </w:r>
            <w:r w:rsidRPr="591324D8">
              <w:rPr>
                <w:rFonts w:asciiTheme="minorHAnsi" w:eastAsiaTheme="minorEastAsia" w:hAnsiTheme="minorHAnsi" w:cstheme="minorBidi"/>
                <w:b/>
                <w:bCs/>
                <w:color w:val="646266"/>
                <w:spacing w:val="-4"/>
                <w:w w:val="105"/>
                <w:sz w:val="24"/>
                <w:szCs w:val="24"/>
              </w:rPr>
              <w:t xml:space="preserve"> </w:t>
            </w:r>
            <w:r w:rsidRPr="591324D8">
              <w:rPr>
                <w:rFonts w:asciiTheme="minorHAnsi" w:eastAsiaTheme="minorEastAsia" w:hAnsiTheme="minorHAnsi" w:cstheme="minorBidi"/>
                <w:b/>
                <w:bCs/>
                <w:color w:val="4F4D50"/>
                <w:spacing w:val="-2"/>
                <w:w w:val="105"/>
                <w:sz w:val="24"/>
                <w:szCs w:val="24"/>
              </w:rPr>
              <w:t>License</w:t>
            </w:r>
          </w:p>
          <w:p w14:paraId="3EE692E6" w14:textId="77777777" w:rsidR="00EB31DF" w:rsidRDefault="3B9726A6" w:rsidP="591324D8">
            <w:pPr>
              <w:pStyle w:val="TableParagraph"/>
              <w:numPr>
                <w:ilvl w:val="0"/>
                <w:numId w:val="23"/>
              </w:numPr>
              <w:tabs>
                <w:tab w:val="left" w:pos="861"/>
              </w:tabs>
              <w:spacing w:before="38"/>
              <w:ind w:left="861" w:hanging="362"/>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Provide</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21"/>
                <w:w w:val="105"/>
                <w:sz w:val="24"/>
                <w:szCs w:val="24"/>
              </w:rPr>
              <w:t xml:space="preserve"> </w:t>
            </w:r>
            <w:r w:rsidRPr="591324D8">
              <w:rPr>
                <w:rFonts w:asciiTheme="minorHAnsi" w:eastAsiaTheme="minorEastAsia" w:hAnsiTheme="minorHAnsi" w:cstheme="minorBidi"/>
                <w:color w:val="646266"/>
                <w:w w:val="105"/>
                <w:sz w:val="24"/>
                <w:szCs w:val="24"/>
              </w:rPr>
              <w:t>state</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8"/>
                <w:w w:val="105"/>
                <w:sz w:val="24"/>
                <w:szCs w:val="24"/>
              </w:rPr>
              <w:t xml:space="preserve"> </w:t>
            </w:r>
            <w:r w:rsidRPr="591324D8">
              <w:rPr>
                <w:rFonts w:asciiTheme="minorHAnsi" w:eastAsiaTheme="minorEastAsia" w:hAnsiTheme="minorHAnsi" w:cstheme="minorBidi"/>
                <w:color w:val="646266"/>
                <w:w w:val="105"/>
                <w:sz w:val="24"/>
                <w:szCs w:val="24"/>
              </w:rPr>
              <w:t>class</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8"/>
                <w:w w:val="105"/>
                <w:sz w:val="24"/>
                <w:szCs w:val="24"/>
              </w:rPr>
              <w:t xml:space="preserve"> </w:t>
            </w:r>
            <w:r w:rsidRPr="591324D8">
              <w:rPr>
                <w:rFonts w:asciiTheme="minorHAnsi" w:eastAsiaTheme="minorEastAsia" w:hAnsiTheme="minorHAnsi" w:cstheme="minorBidi"/>
                <w:color w:val="4F4D50"/>
                <w:w w:val="105"/>
                <w:sz w:val="24"/>
                <w:szCs w:val="24"/>
              </w:rPr>
              <w:t>and</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w w:val="105"/>
                <w:sz w:val="24"/>
                <w:szCs w:val="24"/>
              </w:rPr>
              <w:t>expiration</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646266"/>
                <w:w w:val="105"/>
                <w:sz w:val="24"/>
                <w:szCs w:val="24"/>
              </w:rPr>
              <w:t xml:space="preserve">date </w:t>
            </w:r>
            <w:r w:rsidRPr="591324D8">
              <w:rPr>
                <w:rFonts w:asciiTheme="minorHAnsi" w:eastAsiaTheme="minorEastAsia" w:hAnsiTheme="minorHAnsi" w:cstheme="minorBidi"/>
                <w:color w:val="4F4D50"/>
                <w:w w:val="105"/>
                <w:sz w:val="24"/>
                <w:szCs w:val="24"/>
              </w:rPr>
              <w:t>of</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spacing w:val="-2"/>
                <w:w w:val="105"/>
                <w:sz w:val="24"/>
                <w:szCs w:val="24"/>
              </w:rPr>
              <w:t>license:</w:t>
            </w:r>
          </w:p>
          <w:p w14:paraId="3EE692E7" w14:textId="77777777" w:rsidR="00EB31DF" w:rsidRDefault="3B9726A6" w:rsidP="591324D8">
            <w:pPr>
              <w:pStyle w:val="TableParagraph"/>
              <w:numPr>
                <w:ilvl w:val="0"/>
                <w:numId w:val="23"/>
              </w:numPr>
              <w:tabs>
                <w:tab w:val="left" w:pos="863"/>
              </w:tabs>
              <w:spacing w:before="24"/>
              <w:ind w:left="863" w:hanging="364"/>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Attach</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w w:val="105"/>
                <w:sz w:val="24"/>
                <w:szCs w:val="24"/>
              </w:rPr>
              <w:t>a</w:t>
            </w:r>
            <w:r w:rsidRPr="591324D8">
              <w:rPr>
                <w:rFonts w:asciiTheme="minorHAnsi" w:eastAsiaTheme="minorEastAsia" w:hAnsiTheme="minorHAnsi" w:cstheme="minorBidi"/>
                <w:b/>
                <w:bCs/>
                <w:color w:val="4F4D50"/>
                <w:spacing w:val="1"/>
                <w:w w:val="105"/>
                <w:sz w:val="24"/>
                <w:szCs w:val="24"/>
              </w:rPr>
              <w:t xml:space="preserve"> </w:t>
            </w:r>
            <w:r w:rsidRPr="591324D8">
              <w:rPr>
                <w:rFonts w:asciiTheme="minorHAnsi" w:eastAsiaTheme="minorEastAsia" w:hAnsiTheme="minorHAnsi" w:cstheme="minorBidi"/>
                <w:b/>
                <w:bCs/>
                <w:color w:val="4F4D50"/>
                <w:w w:val="105"/>
                <w:sz w:val="24"/>
                <w:szCs w:val="24"/>
              </w:rPr>
              <w:t>copy</w:t>
            </w:r>
            <w:r w:rsidRPr="591324D8">
              <w:rPr>
                <w:rFonts w:asciiTheme="minorHAnsi" w:eastAsiaTheme="minorEastAsia" w:hAnsiTheme="minorHAnsi" w:cstheme="minorBidi"/>
                <w:b/>
                <w:bCs/>
                <w:color w:val="4F4D50"/>
                <w:spacing w:val="10"/>
                <w:w w:val="105"/>
                <w:sz w:val="24"/>
                <w:szCs w:val="24"/>
              </w:rPr>
              <w:t xml:space="preserve"> </w:t>
            </w:r>
            <w:r w:rsidRPr="591324D8">
              <w:rPr>
                <w:rFonts w:asciiTheme="minorHAnsi" w:eastAsiaTheme="minorEastAsia" w:hAnsiTheme="minorHAnsi" w:cstheme="minorBidi"/>
                <w:b/>
                <w:bCs/>
                <w:color w:val="4F4D50"/>
                <w:w w:val="105"/>
                <w:sz w:val="24"/>
                <w:szCs w:val="24"/>
              </w:rPr>
              <w:t>of</w:t>
            </w:r>
            <w:r w:rsidRPr="591324D8">
              <w:rPr>
                <w:rFonts w:asciiTheme="minorHAnsi" w:eastAsiaTheme="minorEastAsia" w:hAnsiTheme="minorHAnsi" w:cstheme="minorBidi"/>
                <w:b/>
                <w:bCs/>
                <w:color w:val="4F4D50"/>
                <w:spacing w:val="-8"/>
                <w:w w:val="105"/>
                <w:sz w:val="24"/>
                <w:szCs w:val="24"/>
              </w:rPr>
              <w:t xml:space="preserve"> </w:t>
            </w:r>
            <w:r w:rsidRPr="591324D8">
              <w:rPr>
                <w:rFonts w:asciiTheme="minorHAnsi" w:eastAsiaTheme="minorEastAsia" w:hAnsiTheme="minorHAnsi" w:cstheme="minorBidi"/>
                <w:b/>
                <w:bCs/>
                <w:color w:val="4F4D50"/>
                <w:w w:val="105"/>
                <w:sz w:val="24"/>
                <w:szCs w:val="24"/>
              </w:rPr>
              <w:t>the</w:t>
            </w:r>
            <w:r w:rsidRPr="591324D8">
              <w:rPr>
                <w:rFonts w:asciiTheme="minorHAnsi" w:eastAsiaTheme="minorEastAsia" w:hAnsiTheme="minorHAnsi" w:cstheme="minorBidi"/>
                <w:b/>
                <w:bCs/>
                <w:color w:val="4F4D50"/>
                <w:spacing w:val="-6"/>
                <w:w w:val="105"/>
                <w:sz w:val="24"/>
                <w:szCs w:val="24"/>
              </w:rPr>
              <w:t xml:space="preserve"> </w:t>
            </w:r>
            <w:r w:rsidRPr="591324D8">
              <w:rPr>
                <w:rFonts w:asciiTheme="minorHAnsi" w:eastAsiaTheme="minorEastAsia" w:hAnsiTheme="minorHAnsi" w:cstheme="minorBidi"/>
                <w:b/>
                <w:bCs/>
                <w:color w:val="3B383A"/>
                <w:spacing w:val="-2"/>
                <w:w w:val="105"/>
                <w:sz w:val="24"/>
                <w:szCs w:val="24"/>
              </w:rPr>
              <w:t>license</w:t>
            </w:r>
          </w:p>
        </w:tc>
        <w:tc>
          <w:tcPr>
            <w:tcW w:w="2274" w:type="dxa"/>
            <w:gridSpan w:val="2"/>
          </w:tcPr>
          <w:p w14:paraId="3EE692E8" w14:textId="77777777" w:rsidR="00EB31DF" w:rsidRDefault="3B9726A6" w:rsidP="591324D8">
            <w:pPr>
              <w:pStyle w:val="TableParagraph"/>
              <w:spacing w:before="77" w:line="163" w:lineRule="auto"/>
              <w:ind w:left="144"/>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25"/>
                <w:sz w:val="24"/>
                <w:szCs w:val="24"/>
              </w:rPr>
              <w:t>State</w:t>
            </w:r>
            <w:r w:rsidRPr="591324D8">
              <w:rPr>
                <w:rFonts w:asciiTheme="minorHAnsi" w:eastAsiaTheme="minorEastAsia" w:hAnsiTheme="minorHAnsi" w:cstheme="minorBidi"/>
                <w:color w:val="646266"/>
                <w:spacing w:val="-36"/>
                <w:w w:val="125"/>
                <w:sz w:val="24"/>
                <w:szCs w:val="24"/>
              </w:rPr>
              <w:t xml:space="preserve"> </w:t>
            </w:r>
            <w:r w:rsidRPr="591324D8">
              <w:rPr>
                <w:rFonts w:asciiTheme="minorHAnsi" w:eastAsiaTheme="minorEastAsia" w:hAnsiTheme="minorHAnsi" w:cstheme="minorBidi"/>
                <w:color w:val="97959A"/>
                <w:w w:val="310"/>
                <w:position w:val="-9"/>
                <w:sz w:val="24"/>
                <w:szCs w:val="24"/>
              </w:rPr>
              <w:t>----</w:t>
            </w:r>
            <w:r w:rsidRPr="591324D8">
              <w:rPr>
                <w:rFonts w:asciiTheme="minorHAnsi" w:eastAsiaTheme="minorEastAsia" w:hAnsiTheme="minorHAnsi" w:cstheme="minorBidi"/>
                <w:color w:val="97959A"/>
                <w:spacing w:val="-10"/>
                <w:w w:val="310"/>
                <w:position w:val="-9"/>
                <w:sz w:val="24"/>
                <w:szCs w:val="24"/>
              </w:rPr>
              <w:t>-</w:t>
            </w:r>
          </w:p>
          <w:p w14:paraId="3EE692E9" w14:textId="77777777" w:rsidR="00EB31DF" w:rsidRDefault="3B9726A6" w:rsidP="591324D8">
            <w:pPr>
              <w:pStyle w:val="TableParagraph"/>
              <w:spacing w:before="3" w:line="156" w:lineRule="auto"/>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25"/>
                <w:sz w:val="24"/>
                <w:szCs w:val="24"/>
              </w:rPr>
              <w:t>Class</w:t>
            </w:r>
            <w:r w:rsidRPr="591324D8">
              <w:rPr>
                <w:rFonts w:asciiTheme="minorHAnsi" w:eastAsiaTheme="minorEastAsia" w:hAnsiTheme="minorHAnsi" w:cstheme="minorBidi"/>
                <w:color w:val="646266"/>
                <w:spacing w:val="-33"/>
                <w:w w:val="125"/>
                <w:sz w:val="24"/>
                <w:szCs w:val="24"/>
              </w:rPr>
              <w:t xml:space="preserve"> </w:t>
            </w:r>
            <w:r w:rsidRPr="591324D8">
              <w:rPr>
                <w:rFonts w:asciiTheme="minorHAnsi" w:eastAsiaTheme="minorEastAsia" w:hAnsiTheme="minorHAnsi" w:cstheme="minorBidi"/>
                <w:color w:val="858589"/>
                <w:w w:val="310"/>
                <w:position w:val="-9"/>
                <w:sz w:val="24"/>
                <w:szCs w:val="24"/>
              </w:rPr>
              <w:t>----</w:t>
            </w:r>
            <w:r w:rsidRPr="591324D8">
              <w:rPr>
                <w:rFonts w:asciiTheme="minorHAnsi" w:eastAsiaTheme="minorEastAsia" w:hAnsiTheme="minorHAnsi" w:cstheme="minorBidi"/>
                <w:color w:val="858589"/>
                <w:spacing w:val="-10"/>
                <w:w w:val="310"/>
                <w:position w:val="-9"/>
                <w:sz w:val="24"/>
                <w:szCs w:val="24"/>
              </w:rPr>
              <w:t>-</w:t>
            </w:r>
          </w:p>
          <w:p w14:paraId="3EE692EA" w14:textId="77777777" w:rsidR="00EB31DF" w:rsidRDefault="3B9726A6" w:rsidP="591324D8">
            <w:pPr>
              <w:pStyle w:val="TableParagraph"/>
              <w:tabs>
                <w:tab w:val="left" w:pos="1571"/>
                <w:tab w:val="left" w:pos="1812"/>
              </w:tabs>
              <w:spacing w:line="221" w:lineRule="exact"/>
              <w:ind w:left="13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 xml:space="preserve">Expiration: </w:t>
            </w:r>
            <w:r w:rsidR="00F17F65">
              <w:rPr>
                <w:rFonts w:ascii="Times New Roman"/>
                <w:color w:val="646266"/>
                <w:sz w:val="23"/>
                <w:u w:val="single" w:color="969499"/>
              </w:rPr>
              <w:tab/>
            </w:r>
            <w:r w:rsidR="00F17F65">
              <w:rPr>
                <w:rFonts w:ascii="Times New Roman"/>
                <w:color w:val="646266"/>
                <w:sz w:val="23"/>
              </w:rPr>
              <w:tab/>
            </w:r>
            <w:r w:rsidRPr="591324D8">
              <w:rPr>
                <w:rFonts w:asciiTheme="minorHAnsi" w:eastAsiaTheme="minorEastAsia" w:hAnsiTheme="minorHAnsi" w:cstheme="minorBidi"/>
                <w:color w:val="858589"/>
                <w:spacing w:val="-10"/>
                <w:w w:val="105"/>
                <w:sz w:val="24"/>
                <w:szCs w:val="24"/>
              </w:rPr>
              <w:t>_</w:t>
            </w:r>
          </w:p>
        </w:tc>
      </w:tr>
      <w:tr w:rsidR="00EB31DF" w14:paraId="3EE692F2" w14:textId="77777777" w:rsidTr="591324D8">
        <w:trPr>
          <w:trHeight w:val="720"/>
        </w:trPr>
        <w:tc>
          <w:tcPr>
            <w:tcW w:w="7152" w:type="dxa"/>
            <w:vMerge w:val="restart"/>
          </w:tcPr>
          <w:p w14:paraId="3EE692EC" w14:textId="77777777" w:rsidR="00EB31DF" w:rsidRDefault="3B9726A6" w:rsidP="591324D8">
            <w:pPr>
              <w:pStyle w:val="TableParagraph"/>
              <w:spacing w:line="251" w:lineRule="exact"/>
              <w:ind w:left="139"/>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High</w:t>
            </w:r>
            <w:r w:rsidRPr="591324D8">
              <w:rPr>
                <w:rFonts w:asciiTheme="minorHAnsi" w:eastAsiaTheme="minorEastAsia" w:hAnsiTheme="minorHAnsi" w:cstheme="minorBidi"/>
                <w:b/>
                <w:bCs/>
                <w:color w:val="4F4D50"/>
                <w:spacing w:val="-9"/>
                <w:w w:val="105"/>
                <w:sz w:val="24"/>
                <w:szCs w:val="24"/>
              </w:rPr>
              <w:t xml:space="preserve"> </w:t>
            </w:r>
            <w:r w:rsidRPr="591324D8">
              <w:rPr>
                <w:rFonts w:asciiTheme="minorHAnsi" w:eastAsiaTheme="minorEastAsia" w:hAnsiTheme="minorHAnsi" w:cstheme="minorBidi"/>
                <w:b/>
                <w:bCs/>
                <w:color w:val="4F4D50"/>
                <w:w w:val="105"/>
                <w:sz w:val="24"/>
                <w:szCs w:val="24"/>
              </w:rPr>
              <w:t>school</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w w:val="105"/>
                <w:sz w:val="24"/>
                <w:szCs w:val="24"/>
              </w:rPr>
              <w:t>transcript</w:t>
            </w:r>
            <w:r w:rsidRPr="591324D8">
              <w:rPr>
                <w:rFonts w:asciiTheme="minorHAnsi" w:eastAsiaTheme="minorEastAsia" w:hAnsiTheme="minorHAnsi" w:cstheme="minorBidi"/>
                <w:b/>
                <w:bCs/>
                <w:color w:val="4F4D50"/>
                <w:spacing w:val="-5"/>
                <w:w w:val="105"/>
                <w:sz w:val="24"/>
                <w:szCs w:val="24"/>
              </w:rPr>
              <w:t xml:space="preserve"> </w:t>
            </w:r>
            <w:r w:rsidRPr="591324D8">
              <w:rPr>
                <w:rFonts w:asciiTheme="minorHAnsi" w:eastAsiaTheme="minorEastAsia" w:hAnsiTheme="minorHAnsi" w:cstheme="minorBidi"/>
                <w:b/>
                <w:bCs/>
                <w:color w:val="3B383A"/>
                <w:w w:val="105"/>
                <w:sz w:val="24"/>
                <w:szCs w:val="24"/>
              </w:rPr>
              <w:t>or</w:t>
            </w:r>
            <w:r w:rsidRPr="591324D8">
              <w:rPr>
                <w:rFonts w:asciiTheme="minorHAnsi" w:eastAsiaTheme="minorEastAsia" w:hAnsiTheme="minorHAnsi" w:cstheme="minorBidi"/>
                <w:b/>
                <w:bCs/>
                <w:color w:val="3B383A"/>
                <w:spacing w:val="-3"/>
                <w:w w:val="105"/>
                <w:sz w:val="24"/>
                <w:szCs w:val="24"/>
              </w:rPr>
              <w:t xml:space="preserve"> </w:t>
            </w:r>
            <w:r w:rsidRPr="591324D8">
              <w:rPr>
                <w:rFonts w:asciiTheme="minorHAnsi" w:eastAsiaTheme="minorEastAsia" w:hAnsiTheme="minorHAnsi" w:cstheme="minorBidi"/>
                <w:b/>
                <w:bCs/>
                <w:color w:val="3B383A"/>
                <w:spacing w:val="-2"/>
                <w:w w:val="105"/>
                <w:sz w:val="24"/>
                <w:szCs w:val="24"/>
              </w:rPr>
              <w:t>diploma/GED</w:t>
            </w:r>
          </w:p>
          <w:p w14:paraId="3EE692ED" w14:textId="77777777" w:rsidR="00EB31DF" w:rsidRDefault="3B9726A6" w:rsidP="591324D8">
            <w:pPr>
              <w:pStyle w:val="TableParagraph"/>
              <w:numPr>
                <w:ilvl w:val="0"/>
                <w:numId w:val="22"/>
              </w:numPr>
              <w:tabs>
                <w:tab w:val="left" w:pos="852"/>
              </w:tabs>
              <w:spacing w:before="31"/>
              <w:ind w:hanging="367"/>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Institution</w:t>
            </w:r>
            <w:r w:rsidRPr="591324D8">
              <w:rPr>
                <w:rFonts w:asciiTheme="minorHAnsi" w:eastAsiaTheme="minorEastAsia" w:hAnsiTheme="minorHAnsi" w:cstheme="minorBidi"/>
                <w:color w:val="4F4D50"/>
                <w:spacing w:val="-1"/>
                <w:w w:val="105"/>
                <w:sz w:val="24"/>
                <w:szCs w:val="24"/>
              </w:rPr>
              <w:t xml:space="preserve"> </w:t>
            </w:r>
            <w:r w:rsidRPr="591324D8">
              <w:rPr>
                <w:rFonts w:asciiTheme="minorHAnsi" w:eastAsiaTheme="minorEastAsia" w:hAnsiTheme="minorHAnsi" w:cstheme="minorBidi"/>
                <w:color w:val="646266"/>
                <w:spacing w:val="-4"/>
                <w:w w:val="105"/>
                <w:sz w:val="24"/>
                <w:szCs w:val="24"/>
              </w:rPr>
              <w:t>Name:</w:t>
            </w:r>
          </w:p>
          <w:p w14:paraId="3EE692EE" w14:textId="77777777" w:rsidR="00EB31DF" w:rsidRDefault="3B9726A6" w:rsidP="591324D8">
            <w:pPr>
              <w:pStyle w:val="TableParagraph"/>
              <w:numPr>
                <w:ilvl w:val="0"/>
                <w:numId w:val="22"/>
              </w:numPr>
              <w:tabs>
                <w:tab w:val="left" w:pos="853"/>
              </w:tabs>
              <w:spacing w:before="24"/>
              <w:ind w:left="853"/>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List</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646266"/>
                <w:w w:val="105"/>
                <w:sz w:val="24"/>
                <w:szCs w:val="24"/>
              </w:rPr>
              <w:t>year</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646266"/>
                <w:spacing w:val="-2"/>
                <w:w w:val="105"/>
                <w:sz w:val="24"/>
                <w:szCs w:val="24"/>
              </w:rPr>
              <w:t>obtained:</w:t>
            </w:r>
          </w:p>
        </w:tc>
        <w:tc>
          <w:tcPr>
            <w:tcW w:w="123" w:type="dxa"/>
            <w:vMerge w:val="restart"/>
            <w:tcBorders>
              <w:right w:val="nil"/>
            </w:tcBorders>
          </w:tcPr>
          <w:p w14:paraId="3EE692EF" w14:textId="77777777" w:rsidR="00EB31DF" w:rsidRDefault="00EB31DF" w:rsidP="591324D8">
            <w:pPr>
              <w:pStyle w:val="TableParagraph"/>
              <w:rPr>
                <w:rFonts w:asciiTheme="minorHAnsi" w:eastAsiaTheme="minorEastAsia" w:hAnsiTheme="minorHAnsi" w:cstheme="minorBidi"/>
                <w:sz w:val="24"/>
                <w:szCs w:val="24"/>
              </w:rPr>
            </w:pPr>
          </w:p>
        </w:tc>
        <w:tc>
          <w:tcPr>
            <w:tcW w:w="2151" w:type="dxa"/>
            <w:tcBorders>
              <w:left w:val="nil"/>
              <w:bottom w:val="single" w:sz="12" w:space="0" w:color="000000" w:themeColor="text1"/>
            </w:tcBorders>
          </w:tcPr>
          <w:p w14:paraId="3EE692F0" w14:textId="77777777" w:rsidR="00EB31DF" w:rsidRDefault="00EB31DF" w:rsidP="591324D8">
            <w:pPr>
              <w:pStyle w:val="TableParagraph"/>
              <w:spacing w:before="166"/>
              <w:rPr>
                <w:rFonts w:asciiTheme="minorHAnsi" w:eastAsiaTheme="minorEastAsia" w:hAnsiTheme="minorHAnsi" w:cstheme="minorBidi"/>
                <w:sz w:val="24"/>
                <w:szCs w:val="24"/>
              </w:rPr>
            </w:pPr>
          </w:p>
          <w:p w14:paraId="3EE692F1" w14:textId="77777777" w:rsidR="00EB31DF" w:rsidRDefault="00F17F65" w:rsidP="591324D8">
            <w:pPr>
              <w:pStyle w:val="TableParagraph"/>
              <w:spacing w:line="20" w:lineRule="exact"/>
              <w:ind w:left="-22"/>
              <w:rPr>
                <w:rFonts w:asciiTheme="minorHAnsi" w:eastAsiaTheme="minorEastAsia" w:hAnsiTheme="minorHAnsi" w:cstheme="minorBidi"/>
                <w:sz w:val="24"/>
                <w:szCs w:val="24"/>
              </w:rPr>
            </w:pPr>
            <w:r>
              <w:rPr>
                <w:rFonts w:ascii="Times New Roman"/>
                <w:noProof/>
                <w:sz w:val="2"/>
              </w:rPr>
              <mc:AlternateContent>
                <mc:Choice Requires="wpg">
                  <w:drawing>
                    <wp:inline distT="0" distB="0" distL="0" distR="0" wp14:anchorId="3EE696EB" wp14:editId="3EE696EC">
                      <wp:extent cx="1329055" cy="13970"/>
                      <wp:effectExtent l="9525" t="0" r="4444" b="507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055" cy="13970"/>
                                <a:chOff x="0" y="0"/>
                                <a:chExt cx="1329055" cy="13970"/>
                              </a:xfrm>
                            </wpg:grpSpPr>
                            <wps:wsp>
                              <wps:cNvPr id="6" name="Graphic 6"/>
                              <wps:cNvSpPr/>
                              <wps:spPr>
                                <a:xfrm>
                                  <a:off x="0" y="6870"/>
                                  <a:ext cx="1329055" cy="1270"/>
                                </a:xfrm>
                                <a:custGeom>
                                  <a:avLst/>
                                  <a:gdLst/>
                                  <a:ahLst/>
                                  <a:cxnLst/>
                                  <a:rect l="l" t="t" r="r" b="b"/>
                                  <a:pathLst>
                                    <a:path w="1329055">
                                      <a:moveTo>
                                        <a:pt x="0" y="0"/>
                                      </a:moveTo>
                                      <a:lnTo>
                                        <a:pt x="1328999" y="0"/>
                                      </a:lnTo>
                                    </a:path>
                                  </a:pathLst>
                                </a:custGeom>
                                <a:ln w="137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4D3BC7" id="Group 5" o:spid="_x0000_s1026" style="width:104.65pt;height:1.1pt;mso-position-horizontal-relative:char;mso-position-vertical-relative:line" coordsize="1329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">
                      <v:shape id="Graphic 6" o:spid="_x0000_s1027" style="position:absolute;top:68;width:13290;height:13;visibility:visible;mso-wrap-style:square;v-text-anchor:top" coordsize="1329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" path="m,l1328999,e" filled="f" strokeweight=".38167mm">
                        <v:path arrowok="t"/>
                      </v:shape>
                      <w10:anchorlock/>
                    </v:group>
                  </w:pict>
                </mc:Fallback>
              </mc:AlternateContent>
            </w:r>
          </w:p>
        </w:tc>
      </w:tr>
      <w:tr w:rsidR="00EB31DF" w14:paraId="3EE692F6" w14:textId="77777777" w:rsidTr="00F3798C">
        <w:trPr>
          <w:trHeight w:val="132"/>
        </w:trPr>
        <w:tc>
          <w:tcPr>
            <w:tcW w:w="7152" w:type="dxa"/>
            <w:vMerge/>
          </w:tcPr>
          <w:p w14:paraId="3EE692F3" w14:textId="77777777" w:rsidR="00EB31DF" w:rsidRDefault="00EB31DF">
            <w:pPr>
              <w:rPr>
                <w:sz w:val="2"/>
                <w:szCs w:val="2"/>
              </w:rPr>
            </w:pPr>
          </w:p>
        </w:tc>
        <w:tc>
          <w:tcPr>
            <w:tcW w:w="123" w:type="dxa"/>
            <w:vMerge/>
          </w:tcPr>
          <w:p w14:paraId="3EE692F4" w14:textId="77777777" w:rsidR="00EB31DF" w:rsidRDefault="00EB31DF">
            <w:pPr>
              <w:rPr>
                <w:sz w:val="2"/>
                <w:szCs w:val="2"/>
              </w:rPr>
            </w:pPr>
          </w:p>
        </w:tc>
        <w:tc>
          <w:tcPr>
            <w:tcW w:w="2151" w:type="dxa"/>
            <w:tcBorders>
              <w:top w:val="single" w:sz="12" w:space="0" w:color="000000" w:themeColor="text1"/>
              <w:left w:val="nil"/>
            </w:tcBorders>
          </w:tcPr>
          <w:p w14:paraId="3EE692F5" w14:textId="77777777" w:rsidR="00EB31DF" w:rsidRDefault="3B9726A6" w:rsidP="591324D8">
            <w:pPr>
              <w:pStyle w:val="TableParagraph"/>
              <w:spacing w:before="8"/>
              <w:ind w:left="37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spacing w:val="-2"/>
                <w:w w:val="105"/>
                <w:sz w:val="24"/>
                <w:szCs w:val="24"/>
              </w:rPr>
              <w:t>Year:</w:t>
            </w:r>
          </w:p>
        </w:tc>
      </w:tr>
      <w:tr w:rsidR="00EB31DF" w14:paraId="3EE692FC" w14:textId="77777777" w:rsidTr="591324D8">
        <w:trPr>
          <w:trHeight w:val="1146"/>
        </w:trPr>
        <w:tc>
          <w:tcPr>
            <w:tcW w:w="7152" w:type="dxa"/>
          </w:tcPr>
          <w:p w14:paraId="3EE692F7" w14:textId="77777777" w:rsidR="00EB31DF" w:rsidRDefault="3B9726A6" w:rsidP="591324D8">
            <w:pPr>
              <w:pStyle w:val="TableParagraph"/>
              <w:spacing w:before="1"/>
              <w:ind w:left="125"/>
              <w:rPr>
                <w:rFonts w:asciiTheme="minorHAnsi" w:eastAsiaTheme="minorEastAsia" w:hAnsiTheme="minorHAnsi" w:cstheme="minorBidi"/>
                <w:color w:val="4F4D50"/>
                <w:sz w:val="24"/>
                <w:szCs w:val="24"/>
              </w:rPr>
            </w:pPr>
            <w:r w:rsidRPr="591324D8">
              <w:rPr>
                <w:rFonts w:asciiTheme="minorHAnsi" w:eastAsiaTheme="minorEastAsia" w:hAnsiTheme="minorHAnsi" w:cstheme="minorBidi"/>
                <w:b/>
                <w:bCs/>
                <w:color w:val="4F4D50"/>
                <w:w w:val="105"/>
                <w:sz w:val="24"/>
                <w:szCs w:val="24"/>
              </w:rPr>
              <w:t>Math</w:t>
            </w:r>
            <w:r w:rsidRPr="591324D8">
              <w:rPr>
                <w:rFonts w:asciiTheme="minorHAnsi" w:eastAsiaTheme="minorEastAsia" w:hAnsiTheme="minorHAnsi" w:cstheme="minorBidi"/>
                <w:b/>
                <w:bCs/>
                <w:color w:val="4F4D50"/>
                <w:spacing w:val="-5"/>
                <w:w w:val="105"/>
                <w:sz w:val="24"/>
                <w:szCs w:val="24"/>
              </w:rPr>
              <w:t xml:space="preserve"> </w:t>
            </w:r>
            <w:r w:rsidRPr="591324D8">
              <w:rPr>
                <w:rFonts w:asciiTheme="minorHAnsi" w:eastAsiaTheme="minorEastAsia" w:hAnsiTheme="minorHAnsi" w:cstheme="minorBidi"/>
                <w:b/>
                <w:bCs/>
                <w:color w:val="4F4D50"/>
                <w:w w:val="105"/>
                <w:sz w:val="24"/>
                <w:szCs w:val="24"/>
              </w:rPr>
              <w:t>Assessment</w:t>
            </w:r>
            <w:r w:rsidRPr="591324D8">
              <w:rPr>
                <w:rFonts w:asciiTheme="minorHAnsi" w:eastAsiaTheme="minorEastAsia" w:hAnsiTheme="minorHAnsi" w:cstheme="minorBidi"/>
                <w:b/>
                <w:bCs/>
                <w:color w:val="4F4D50"/>
                <w:spacing w:val="3"/>
                <w:w w:val="105"/>
                <w:sz w:val="24"/>
                <w:szCs w:val="24"/>
              </w:rPr>
              <w:t xml:space="preserve"> </w:t>
            </w:r>
            <w:r w:rsidRPr="591324D8">
              <w:rPr>
                <w:rFonts w:asciiTheme="minorHAnsi" w:eastAsiaTheme="minorEastAsia" w:hAnsiTheme="minorHAnsi" w:cstheme="minorBidi"/>
                <w:b/>
                <w:bCs/>
                <w:color w:val="4F4D50"/>
                <w:w w:val="105"/>
                <w:sz w:val="24"/>
                <w:szCs w:val="24"/>
              </w:rPr>
              <w:t>Form</w:t>
            </w:r>
            <w:r w:rsidRPr="591324D8">
              <w:rPr>
                <w:rFonts w:asciiTheme="minorHAnsi" w:eastAsiaTheme="minorEastAsia" w:hAnsiTheme="minorHAnsi" w:cstheme="minorBidi"/>
                <w:b/>
                <w:bCs/>
                <w:color w:val="4F4D50"/>
                <w:spacing w:val="-3"/>
                <w:w w:val="105"/>
                <w:sz w:val="24"/>
                <w:szCs w:val="24"/>
              </w:rPr>
              <w:t xml:space="preserve"> </w:t>
            </w:r>
          </w:p>
          <w:p w14:paraId="3EE692F8" w14:textId="77777777" w:rsidR="00EB31DF" w:rsidRDefault="3B9726A6" w:rsidP="591324D8">
            <w:pPr>
              <w:pStyle w:val="TableParagraph"/>
              <w:numPr>
                <w:ilvl w:val="0"/>
                <w:numId w:val="21"/>
              </w:numPr>
              <w:tabs>
                <w:tab w:val="left" w:pos="842"/>
              </w:tabs>
              <w:spacing w:before="39"/>
              <w:ind w:left="842" w:hanging="357"/>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5"/>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 xml:space="preserve">box </w:t>
            </w:r>
            <w:r w:rsidR="5F9B37BF" w:rsidRPr="591324D8">
              <w:rPr>
                <w:rFonts w:asciiTheme="minorHAnsi" w:eastAsiaTheme="minorEastAsia" w:hAnsiTheme="minorHAnsi" w:cstheme="minorBidi"/>
                <w:color w:val="646266"/>
                <w:w w:val="105"/>
                <w:sz w:val="24"/>
                <w:szCs w:val="24"/>
              </w:rPr>
              <w:t>to confirm</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level</w:t>
            </w:r>
            <w:r w:rsidRPr="591324D8">
              <w:rPr>
                <w:rFonts w:asciiTheme="minorHAnsi" w:eastAsiaTheme="minorEastAsia" w:hAnsiTheme="minorHAnsi" w:cstheme="minorBidi"/>
                <w:color w:val="4F4D50"/>
                <w:spacing w:val="-9"/>
                <w:w w:val="105"/>
                <w:sz w:val="24"/>
                <w:szCs w:val="24"/>
              </w:rPr>
              <w:t xml:space="preserve"> </w:t>
            </w:r>
            <w:r w:rsidRPr="591324D8">
              <w:rPr>
                <w:rFonts w:asciiTheme="minorHAnsi" w:eastAsiaTheme="minorEastAsia" w:hAnsiTheme="minorHAnsi" w:cstheme="minorBidi"/>
                <w:color w:val="4F4D50"/>
                <w:spacing w:val="-2"/>
                <w:w w:val="105"/>
                <w:sz w:val="24"/>
                <w:szCs w:val="24"/>
              </w:rPr>
              <w:t>achieved.</w:t>
            </w:r>
          </w:p>
          <w:p w14:paraId="3EE692F9" w14:textId="77777777" w:rsidR="00EB31DF" w:rsidRDefault="3B9726A6" w:rsidP="591324D8">
            <w:pPr>
              <w:pStyle w:val="TableParagraph"/>
              <w:numPr>
                <w:ilvl w:val="0"/>
                <w:numId w:val="21"/>
              </w:numPr>
              <w:tabs>
                <w:tab w:val="left" w:pos="836"/>
                <w:tab w:val="left" w:pos="842"/>
              </w:tabs>
              <w:spacing w:before="37" w:line="260" w:lineRule="exact"/>
              <w:ind w:right="662" w:hanging="35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4"/>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w w:val="105"/>
                <w:sz w:val="24"/>
                <w:szCs w:val="24"/>
              </w:rPr>
              <w:t>box</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4F4D50"/>
                <w:w w:val="105"/>
                <w:sz w:val="24"/>
                <w:szCs w:val="24"/>
              </w:rPr>
              <w:t>if the</w:t>
            </w:r>
            <w:r w:rsidRPr="591324D8">
              <w:rPr>
                <w:rFonts w:asciiTheme="minorHAnsi" w:eastAsiaTheme="minorEastAsia" w:hAnsiTheme="minorHAnsi" w:cstheme="minorBidi"/>
                <w:color w:val="4F4D50"/>
                <w:spacing w:val="-20"/>
                <w:w w:val="105"/>
                <w:sz w:val="24"/>
                <w:szCs w:val="24"/>
              </w:rPr>
              <w:t xml:space="preserve"> </w:t>
            </w:r>
            <w:r w:rsidRPr="591324D8">
              <w:rPr>
                <w:rFonts w:asciiTheme="minorHAnsi" w:eastAsiaTheme="minorEastAsia" w:hAnsiTheme="minorHAnsi" w:cstheme="minorBidi"/>
                <w:color w:val="646266"/>
                <w:w w:val="105"/>
                <w:sz w:val="24"/>
                <w:szCs w:val="24"/>
              </w:rPr>
              <w:t xml:space="preserve">completed Math Assessment Form </w:t>
            </w:r>
            <w:r w:rsidRPr="591324D8">
              <w:rPr>
                <w:rFonts w:asciiTheme="minorHAnsi" w:eastAsiaTheme="minorEastAsia" w:hAnsiTheme="minorHAnsi" w:cstheme="minorBidi"/>
                <w:color w:val="4F4D50"/>
                <w:w w:val="105"/>
                <w:sz w:val="24"/>
                <w:szCs w:val="24"/>
              </w:rPr>
              <w:t xml:space="preserve">is </w:t>
            </w:r>
            <w:r w:rsidRPr="591324D8">
              <w:rPr>
                <w:rFonts w:asciiTheme="minorHAnsi" w:eastAsiaTheme="minorEastAsia" w:hAnsiTheme="minorHAnsi" w:cstheme="minorBidi"/>
                <w:color w:val="646266"/>
                <w:spacing w:val="-2"/>
                <w:w w:val="105"/>
                <w:sz w:val="24"/>
                <w:szCs w:val="24"/>
              </w:rPr>
              <w:t>attached</w:t>
            </w:r>
          </w:p>
        </w:tc>
        <w:tc>
          <w:tcPr>
            <w:tcW w:w="2274" w:type="dxa"/>
            <w:gridSpan w:val="2"/>
          </w:tcPr>
          <w:p w14:paraId="3EE692FA" w14:textId="77777777" w:rsidR="00EB31DF" w:rsidRDefault="00EB31DF" w:rsidP="591324D8">
            <w:pPr>
              <w:pStyle w:val="TableParagraph"/>
              <w:spacing w:before="61"/>
              <w:rPr>
                <w:rFonts w:asciiTheme="minorHAnsi" w:eastAsiaTheme="minorEastAsia" w:hAnsiTheme="minorHAnsi" w:cstheme="minorBidi"/>
                <w:sz w:val="24"/>
                <w:szCs w:val="24"/>
              </w:rPr>
            </w:pPr>
          </w:p>
          <w:p w14:paraId="3EE692FB" w14:textId="77777777" w:rsidR="00EB31DF" w:rsidRDefault="3B9726A6" w:rsidP="591324D8">
            <w:pPr>
              <w:pStyle w:val="TableParagraph"/>
              <w:spacing w:line="288" w:lineRule="auto"/>
              <w:ind w:left="234" w:hanging="1"/>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spacing w:val="-2"/>
                <w:w w:val="105"/>
                <w:sz w:val="24"/>
                <w:szCs w:val="24"/>
              </w:rPr>
              <w:t>Level</w:t>
            </w:r>
            <w:r w:rsidRPr="591324D8">
              <w:rPr>
                <w:rFonts w:asciiTheme="minorHAnsi" w:eastAsiaTheme="minorEastAsia" w:hAnsiTheme="minorHAnsi" w:cstheme="minorBidi"/>
                <w:color w:val="646266"/>
                <w:spacing w:val="-14"/>
                <w:w w:val="105"/>
                <w:sz w:val="24"/>
                <w:szCs w:val="24"/>
              </w:rPr>
              <w:t xml:space="preserve"> </w:t>
            </w:r>
            <w:r w:rsidRPr="591324D8">
              <w:rPr>
                <w:rFonts w:asciiTheme="minorHAnsi" w:eastAsiaTheme="minorEastAsia" w:hAnsiTheme="minorHAnsi" w:cstheme="minorBidi"/>
                <w:color w:val="4F4D50"/>
                <w:spacing w:val="-2"/>
                <w:w w:val="105"/>
                <w:sz w:val="24"/>
                <w:szCs w:val="24"/>
              </w:rPr>
              <w:t>achieved</w:t>
            </w:r>
            <w:r w:rsidRPr="591324D8">
              <w:rPr>
                <w:rFonts w:asciiTheme="minorHAnsi" w:eastAsiaTheme="minorEastAsia" w:hAnsiTheme="minorHAnsi" w:cstheme="minorBidi"/>
                <w:color w:val="858589"/>
                <w:spacing w:val="-2"/>
                <w:w w:val="105"/>
                <w:sz w:val="24"/>
                <w:szCs w:val="24"/>
              </w:rPr>
              <w:t xml:space="preserve">:0 </w:t>
            </w:r>
            <w:r w:rsidRPr="591324D8">
              <w:rPr>
                <w:rFonts w:asciiTheme="minorHAnsi" w:eastAsiaTheme="minorEastAsia" w:hAnsiTheme="minorHAnsi" w:cstheme="minorBidi"/>
                <w:color w:val="646266"/>
                <w:spacing w:val="-2"/>
                <w:w w:val="105"/>
                <w:sz w:val="24"/>
                <w:szCs w:val="24"/>
              </w:rPr>
              <w:t>Form</w:t>
            </w:r>
            <w:r w:rsidRPr="591324D8">
              <w:rPr>
                <w:rFonts w:asciiTheme="minorHAnsi" w:eastAsiaTheme="minorEastAsia" w:hAnsiTheme="minorHAnsi" w:cstheme="minorBidi"/>
                <w:color w:val="646266"/>
                <w:spacing w:val="-8"/>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r w:rsidRPr="591324D8">
              <w:rPr>
                <w:rFonts w:asciiTheme="minorHAnsi" w:eastAsiaTheme="minorEastAsia" w:hAnsiTheme="minorHAnsi" w:cstheme="minorBidi"/>
                <w:color w:val="858589"/>
                <w:spacing w:val="-2"/>
                <w:w w:val="105"/>
                <w:sz w:val="24"/>
                <w:szCs w:val="24"/>
              </w:rPr>
              <w:t>0</w:t>
            </w:r>
          </w:p>
        </w:tc>
      </w:tr>
      <w:tr w:rsidR="00EB31DF" w14:paraId="3EE69302" w14:textId="77777777" w:rsidTr="591324D8">
        <w:trPr>
          <w:trHeight w:val="1204"/>
        </w:trPr>
        <w:tc>
          <w:tcPr>
            <w:tcW w:w="7152" w:type="dxa"/>
          </w:tcPr>
          <w:p w14:paraId="3EE692FD" w14:textId="24719A86" w:rsidR="00EB31DF" w:rsidRDefault="3B9726A6" w:rsidP="591324D8">
            <w:pPr>
              <w:pStyle w:val="TableParagraph"/>
              <w:spacing w:before="8"/>
              <w:ind w:left="118"/>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3B383A"/>
                <w:w w:val="105"/>
                <w:sz w:val="24"/>
                <w:szCs w:val="24"/>
              </w:rPr>
              <w:t>Reading</w:t>
            </w:r>
            <w:r w:rsidRPr="591324D8">
              <w:rPr>
                <w:rFonts w:asciiTheme="minorHAnsi" w:eastAsiaTheme="minorEastAsia" w:hAnsiTheme="minorHAnsi" w:cstheme="minorBidi"/>
                <w:b/>
                <w:bCs/>
                <w:color w:val="3B383A"/>
                <w:spacing w:val="-3"/>
                <w:w w:val="105"/>
                <w:sz w:val="24"/>
                <w:szCs w:val="24"/>
              </w:rPr>
              <w:t xml:space="preserve"> </w:t>
            </w:r>
            <w:r w:rsidR="38262D7E" w:rsidRPr="591324D8">
              <w:rPr>
                <w:rFonts w:asciiTheme="minorHAnsi" w:eastAsiaTheme="minorEastAsia" w:hAnsiTheme="minorHAnsi" w:cstheme="minorBidi"/>
                <w:b/>
                <w:bCs/>
                <w:color w:val="3B383A"/>
                <w:spacing w:val="-3"/>
                <w:w w:val="105"/>
                <w:sz w:val="24"/>
                <w:szCs w:val="24"/>
              </w:rPr>
              <w:t>C</w:t>
            </w:r>
            <w:r w:rsidRPr="591324D8">
              <w:rPr>
                <w:rFonts w:asciiTheme="minorHAnsi" w:eastAsiaTheme="minorEastAsia" w:hAnsiTheme="minorHAnsi" w:cstheme="minorBidi"/>
                <w:b/>
                <w:bCs/>
                <w:color w:val="4F4D50"/>
                <w:w w:val="105"/>
                <w:sz w:val="24"/>
                <w:szCs w:val="24"/>
              </w:rPr>
              <w:t>omprehension</w:t>
            </w:r>
            <w:r w:rsidRPr="591324D8">
              <w:rPr>
                <w:rFonts w:asciiTheme="minorHAnsi" w:eastAsiaTheme="minorEastAsia" w:hAnsiTheme="minorHAnsi" w:cstheme="minorBidi"/>
                <w:b/>
                <w:bCs/>
                <w:color w:val="4F4D50"/>
                <w:spacing w:val="10"/>
                <w:w w:val="105"/>
                <w:sz w:val="24"/>
                <w:szCs w:val="24"/>
              </w:rPr>
              <w:t xml:space="preserve"> </w:t>
            </w:r>
            <w:r w:rsidR="4176E5B6" w:rsidRPr="591324D8">
              <w:rPr>
                <w:rFonts w:asciiTheme="minorHAnsi" w:eastAsiaTheme="minorEastAsia" w:hAnsiTheme="minorHAnsi" w:cstheme="minorBidi"/>
                <w:b/>
                <w:bCs/>
                <w:color w:val="4F4D50"/>
                <w:spacing w:val="10"/>
                <w:w w:val="105"/>
                <w:sz w:val="24"/>
                <w:szCs w:val="24"/>
              </w:rPr>
              <w:t xml:space="preserve">Form </w:t>
            </w:r>
            <w:r w:rsidR="4176E5B6" w:rsidRPr="591324D8">
              <w:rPr>
                <w:rFonts w:asciiTheme="minorHAnsi" w:eastAsiaTheme="minorEastAsia" w:hAnsiTheme="minorHAnsi" w:cstheme="minorBidi"/>
                <w:color w:val="4F4D50"/>
                <w:spacing w:val="10"/>
                <w:w w:val="105"/>
                <w:sz w:val="24"/>
                <w:szCs w:val="24"/>
              </w:rPr>
              <w:t>(</w:t>
            </w:r>
            <w:r w:rsidRPr="591324D8">
              <w:rPr>
                <w:rFonts w:asciiTheme="minorHAnsi" w:eastAsiaTheme="minorEastAsia" w:hAnsiTheme="minorHAnsi" w:cstheme="minorBidi"/>
                <w:color w:val="4F4D50"/>
                <w:w w:val="105"/>
                <w:sz w:val="24"/>
                <w:szCs w:val="24"/>
              </w:rPr>
              <w:t>skills</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646266"/>
                <w:w w:val="105"/>
                <w:sz w:val="24"/>
                <w:szCs w:val="24"/>
              </w:rPr>
              <w:t>on</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w w:val="105"/>
                <w:sz w:val="24"/>
                <w:szCs w:val="24"/>
              </w:rPr>
              <w:t>post-secondary</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spacing w:val="-2"/>
                <w:w w:val="105"/>
                <w:sz w:val="24"/>
                <w:szCs w:val="24"/>
              </w:rPr>
              <w:t>level</w:t>
            </w:r>
            <w:r w:rsidR="0341B029" w:rsidRPr="591324D8">
              <w:rPr>
                <w:rFonts w:asciiTheme="minorHAnsi" w:eastAsiaTheme="minorEastAsia" w:hAnsiTheme="minorHAnsi" w:cstheme="minorBidi"/>
                <w:color w:val="4F4D50"/>
                <w:spacing w:val="-2"/>
                <w:w w:val="105"/>
                <w:sz w:val="24"/>
                <w:szCs w:val="24"/>
              </w:rPr>
              <w:t>)</w:t>
            </w:r>
          </w:p>
          <w:p w14:paraId="3EE692FE" w14:textId="77777777" w:rsidR="00EB31DF" w:rsidRDefault="3B9726A6" w:rsidP="591324D8">
            <w:pPr>
              <w:pStyle w:val="TableParagraph"/>
              <w:numPr>
                <w:ilvl w:val="0"/>
                <w:numId w:val="20"/>
              </w:numPr>
              <w:tabs>
                <w:tab w:val="left" w:pos="835"/>
              </w:tabs>
              <w:spacing w:before="32"/>
              <w:ind w:left="83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w w:val="105"/>
                <w:sz w:val="24"/>
                <w:szCs w:val="24"/>
              </w:rPr>
              <w:t>box</w:t>
            </w:r>
            <w:r w:rsidRPr="591324D8">
              <w:rPr>
                <w:rFonts w:asciiTheme="minorHAnsi" w:eastAsiaTheme="minorEastAsia" w:hAnsiTheme="minorHAnsi" w:cstheme="minorBidi"/>
                <w:color w:val="4F4D50"/>
                <w:spacing w:val="-11"/>
                <w:w w:val="105"/>
                <w:sz w:val="24"/>
                <w:szCs w:val="24"/>
              </w:rPr>
              <w:t xml:space="preserve"> </w:t>
            </w:r>
            <w:r w:rsidR="2FA952E3" w:rsidRPr="591324D8">
              <w:rPr>
                <w:rFonts w:asciiTheme="minorHAnsi" w:eastAsiaTheme="minorEastAsia" w:hAnsiTheme="minorHAnsi" w:cstheme="minorBidi"/>
                <w:color w:val="646266"/>
                <w:w w:val="105"/>
                <w:sz w:val="24"/>
                <w:szCs w:val="24"/>
              </w:rPr>
              <w:t>to confirm</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4F4D50"/>
                <w:w w:val="105"/>
                <w:sz w:val="24"/>
                <w:szCs w:val="24"/>
              </w:rPr>
              <w:t>the level</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spacing w:val="-2"/>
                <w:w w:val="105"/>
                <w:sz w:val="24"/>
                <w:szCs w:val="24"/>
              </w:rPr>
              <w:t>achieved.</w:t>
            </w:r>
          </w:p>
          <w:p w14:paraId="3EE692FF" w14:textId="77777777" w:rsidR="00EB31DF" w:rsidRDefault="3B9726A6" w:rsidP="591324D8">
            <w:pPr>
              <w:pStyle w:val="TableParagraph"/>
              <w:numPr>
                <w:ilvl w:val="0"/>
                <w:numId w:val="20"/>
              </w:numPr>
              <w:tabs>
                <w:tab w:val="left" w:pos="828"/>
              </w:tabs>
              <w:spacing w:before="35" w:line="235" w:lineRule="auto"/>
              <w:ind w:right="381" w:hanging="35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 xml:space="preserve">Check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box if</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w w:val="105"/>
                <w:sz w:val="24"/>
                <w:szCs w:val="24"/>
              </w:rPr>
              <w:t>completed</w:t>
            </w:r>
            <w:r w:rsidRPr="591324D8">
              <w:rPr>
                <w:rFonts w:asciiTheme="minorHAnsi" w:eastAsiaTheme="minorEastAsia" w:hAnsiTheme="minorHAnsi" w:cstheme="minorBidi"/>
                <w:color w:val="646266"/>
                <w:spacing w:val="19"/>
                <w:w w:val="105"/>
                <w:sz w:val="24"/>
                <w:szCs w:val="24"/>
              </w:rPr>
              <w:t xml:space="preserve"> </w:t>
            </w:r>
            <w:r w:rsidRPr="591324D8">
              <w:rPr>
                <w:rFonts w:asciiTheme="minorHAnsi" w:eastAsiaTheme="minorEastAsia" w:hAnsiTheme="minorHAnsi" w:cstheme="minorBidi"/>
                <w:color w:val="4F4D50"/>
                <w:w w:val="105"/>
                <w:sz w:val="24"/>
                <w:szCs w:val="24"/>
              </w:rPr>
              <w:t xml:space="preserve">Reading </w:t>
            </w:r>
            <w:r w:rsidRPr="591324D8">
              <w:rPr>
                <w:rFonts w:asciiTheme="minorHAnsi" w:eastAsiaTheme="minorEastAsia" w:hAnsiTheme="minorHAnsi" w:cstheme="minorBidi"/>
                <w:color w:val="646266"/>
                <w:w w:val="105"/>
                <w:sz w:val="24"/>
                <w:szCs w:val="24"/>
              </w:rPr>
              <w:t xml:space="preserve">Assessment </w:t>
            </w:r>
            <w:r w:rsidRPr="591324D8">
              <w:rPr>
                <w:rFonts w:asciiTheme="minorHAnsi" w:eastAsiaTheme="minorEastAsia" w:hAnsiTheme="minorHAnsi" w:cstheme="minorBidi"/>
                <w:color w:val="4F4D50"/>
                <w:w w:val="105"/>
                <w:sz w:val="24"/>
                <w:szCs w:val="24"/>
              </w:rPr>
              <w:t>Form</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 xml:space="preserve">is </w:t>
            </w:r>
            <w:r w:rsidRPr="591324D8">
              <w:rPr>
                <w:rFonts w:asciiTheme="minorHAnsi" w:eastAsiaTheme="minorEastAsia" w:hAnsiTheme="minorHAnsi" w:cstheme="minorBidi"/>
                <w:color w:val="646266"/>
                <w:spacing w:val="-2"/>
                <w:w w:val="105"/>
                <w:sz w:val="24"/>
                <w:szCs w:val="24"/>
              </w:rPr>
              <w:t>attached</w:t>
            </w:r>
          </w:p>
        </w:tc>
        <w:tc>
          <w:tcPr>
            <w:tcW w:w="2274" w:type="dxa"/>
            <w:gridSpan w:val="2"/>
          </w:tcPr>
          <w:p w14:paraId="3EE69300" w14:textId="77777777" w:rsidR="00EB31DF" w:rsidRDefault="00EB31DF" w:rsidP="591324D8">
            <w:pPr>
              <w:pStyle w:val="TableParagraph"/>
              <w:spacing w:before="39"/>
              <w:rPr>
                <w:rFonts w:asciiTheme="minorHAnsi" w:eastAsiaTheme="minorEastAsia" w:hAnsiTheme="minorHAnsi" w:cstheme="minorBidi"/>
                <w:sz w:val="24"/>
                <w:szCs w:val="24"/>
              </w:rPr>
            </w:pPr>
          </w:p>
          <w:p w14:paraId="3EE69301" w14:textId="77777777" w:rsidR="00EB31DF" w:rsidRDefault="3B9726A6" w:rsidP="591324D8">
            <w:pPr>
              <w:pStyle w:val="TableParagraph"/>
              <w:spacing w:before="1" w:line="288" w:lineRule="auto"/>
              <w:ind w:left="234" w:hanging="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spacing w:val="-2"/>
                <w:w w:val="105"/>
                <w:sz w:val="24"/>
                <w:szCs w:val="24"/>
              </w:rPr>
              <w:t>Level</w:t>
            </w:r>
            <w:r w:rsidRPr="591324D8">
              <w:rPr>
                <w:rFonts w:asciiTheme="minorHAnsi" w:eastAsiaTheme="minorEastAsia" w:hAnsiTheme="minorHAnsi" w:cstheme="minorBidi"/>
                <w:color w:val="646266"/>
                <w:spacing w:val="-14"/>
                <w:w w:val="105"/>
                <w:sz w:val="24"/>
                <w:szCs w:val="24"/>
              </w:rPr>
              <w:t xml:space="preserve"> </w:t>
            </w:r>
            <w:r w:rsidRPr="591324D8">
              <w:rPr>
                <w:rFonts w:asciiTheme="minorHAnsi" w:eastAsiaTheme="minorEastAsia" w:hAnsiTheme="minorHAnsi" w:cstheme="minorBidi"/>
                <w:color w:val="646266"/>
                <w:spacing w:val="-2"/>
                <w:w w:val="105"/>
                <w:sz w:val="24"/>
                <w:szCs w:val="24"/>
              </w:rPr>
              <w:t>achieved:</w:t>
            </w:r>
            <w:r w:rsidRPr="591324D8">
              <w:rPr>
                <w:rFonts w:asciiTheme="minorHAnsi" w:eastAsiaTheme="minorEastAsia" w:hAnsiTheme="minorHAnsi" w:cstheme="minorBidi"/>
                <w:color w:val="858589"/>
                <w:spacing w:val="-2"/>
                <w:w w:val="105"/>
                <w:sz w:val="24"/>
                <w:szCs w:val="24"/>
              </w:rPr>
              <w:t xml:space="preserve">0 </w:t>
            </w:r>
            <w:r w:rsidRPr="591324D8">
              <w:rPr>
                <w:rFonts w:asciiTheme="minorHAnsi" w:eastAsiaTheme="minorEastAsia" w:hAnsiTheme="minorHAnsi" w:cstheme="minorBidi"/>
                <w:color w:val="646266"/>
                <w:spacing w:val="-2"/>
                <w:w w:val="105"/>
                <w:sz w:val="24"/>
                <w:szCs w:val="24"/>
              </w:rPr>
              <w:t>Form</w:t>
            </w:r>
            <w:r w:rsidRPr="591324D8">
              <w:rPr>
                <w:rFonts w:asciiTheme="minorHAnsi" w:eastAsiaTheme="minorEastAsia" w:hAnsiTheme="minorHAnsi" w:cstheme="minorBidi"/>
                <w:color w:val="646266"/>
                <w:spacing w:val="-8"/>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r w:rsidRPr="591324D8">
              <w:rPr>
                <w:rFonts w:asciiTheme="minorHAnsi" w:eastAsiaTheme="minorEastAsia" w:hAnsiTheme="minorHAnsi" w:cstheme="minorBidi"/>
                <w:color w:val="858589"/>
                <w:spacing w:val="-2"/>
                <w:w w:val="105"/>
                <w:sz w:val="24"/>
                <w:szCs w:val="24"/>
              </w:rPr>
              <w:t>0</w:t>
            </w:r>
          </w:p>
        </w:tc>
      </w:tr>
      <w:tr w:rsidR="00EB31DF" w14:paraId="3EE69306" w14:textId="77777777" w:rsidTr="00F3798C">
        <w:trPr>
          <w:trHeight w:val="957"/>
        </w:trPr>
        <w:tc>
          <w:tcPr>
            <w:tcW w:w="7152" w:type="dxa"/>
          </w:tcPr>
          <w:p w14:paraId="3EE69303" w14:textId="77777777" w:rsidR="00EB31DF" w:rsidRDefault="3B9726A6" w:rsidP="591324D8">
            <w:pPr>
              <w:pStyle w:val="TableParagraph"/>
              <w:spacing w:before="15" w:line="242" w:lineRule="auto"/>
              <w:ind w:left="112" w:right="20"/>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4F4D50"/>
                <w:w w:val="105"/>
                <w:sz w:val="24"/>
                <w:szCs w:val="24"/>
              </w:rPr>
              <w:t>Anatomy</w:t>
            </w:r>
            <w:r w:rsidRPr="591324D8">
              <w:rPr>
                <w:rFonts w:asciiTheme="minorHAnsi" w:eastAsiaTheme="minorEastAsia" w:hAnsiTheme="minorHAnsi" w:cstheme="minorBidi"/>
                <w:b/>
                <w:bCs/>
                <w:color w:val="4F4D50"/>
                <w:spacing w:val="-1"/>
                <w:w w:val="105"/>
                <w:sz w:val="24"/>
                <w:szCs w:val="24"/>
              </w:rPr>
              <w:t xml:space="preserve"> </w:t>
            </w:r>
            <w:r w:rsidRPr="591324D8">
              <w:rPr>
                <w:rFonts w:asciiTheme="minorHAnsi" w:eastAsiaTheme="minorEastAsia" w:hAnsiTheme="minorHAnsi" w:cstheme="minorBidi"/>
                <w:b/>
                <w:bCs/>
                <w:color w:val="4F4D50"/>
                <w:w w:val="105"/>
                <w:sz w:val="24"/>
                <w:szCs w:val="24"/>
              </w:rPr>
              <w:t>and</w:t>
            </w:r>
            <w:r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 xml:space="preserve">Physiology </w:t>
            </w:r>
            <w:r w:rsidRPr="591324D8">
              <w:rPr>
                <w:rFonts w:asciiTheme="minorHAnsi" w:eastAsiaTheme="minorEastAsia" w:hAnsiTheme="minorHAnsi" w:cstheme="minorBidi"/>
                <w:color w:val="4F4D50"/>
                <w:w w:val="105"/>
                <w:sz w:val="24"/>
                <w:szCs w:val="24"/>
              </w:rPr>
              <w:t>- provide</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646266"/>
                <w:w w:val="105"/>
                <w:sz w:val="24"/>
                <w:szCs w:val="24"/>
              </w:rPr>
              <w:t>evidence</w:t>
            </w:r>
            <w:r w:rsidRPr="591324D8">
              <w:rPr>
                <w:rFonts w:asciiTheme="minorHAnsi" w:eastAsiaTheme="minorEastAsia" w:hAnsiTheme="minorHAnsi" w:cstheme="minorBidi"/>
                <w:color w:val="646266"/>
                <w:spacing w:val="-15"/>
                <w:w w:val="105"/>
                <w:sz w:val="24"/>
                <w:szCs w:val="24"/>
              </w:rPr>
              <w:t xml:space="preserve"> </w:t>
            </w:r>
            <w:r w:rsidRPr="591324D8">
              <w:rPr>
                <w:rFonts w:asciiTheme="minorHAnsi" w:eastAsiaTheme="minorEastAsia" w:hAnsiTheme="minorHAnsi" w:cstheme="minorBidi"/>
                <w:color w:val="646266"/>
                <w:w w:val="105"/>
                <w:sz w:val="24"/>
                <w:szCs w:val="24"/>
              </w:rPr>
              <w:t>of</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646266"/>
                <w:w w:val="105"/>
                <w:sz w:val="24"/>
                <w:szCs w:val="24"/>
              </w:rPr>
              <w:t>completion</w:t>
            </w:r>
            <w:r w:rsidRPr="591324D8">
              <w:rPr>
                <w:rFonts w:asciiTheme="minorHAnsi" w:eastAsiaTheme="minorEastAsia" w:hAnsiTheme="minorHAnsi" w:cstheme="minorBidi"/>
                <w:color w:val="646266"/>
                <w:spacing w:val="-6"/>
                <w:w w:val="105"/>
                <w:sz w:val="24"/>
                <w:szCs w:val="24"/>
              </w:rPr>
              <w:t xml:space="preserve"> </w:t>
            </w:r>
            <w:r w:rsidRPr="591324D8">
              <w:rPr>
                <w:rFonts w:asciiTheme="minorHAnsi" w:eastAsiaTheme="minorEastAsia" w:hAnsiTheme="minorHAnsi" w:cstheme="minorBidi"/>
                <w:color w:val="646266"/>
                <w:w w:val="105"/>
                <w:sz w:val="24"/>
                <w:szCs w:val="24"/>
              </w:rPr>
              <w:t>of one</w:t>
            </w:r>
            <w:r w:rsidRPr="591324D8">
              <w:rPr>
                <w:rFonts w:asciiTheme="minorHAnsi" w:eastAsiaTheme="minorEastAsia" w:hAnsiTheme="minorHAnsi" w:cstheme="minorBidi"/>
                <w:color w:val="646266"/>
                <w:spacing w:val="-15"/>
                <w:w w:val="105"/>
                <w:sz w:val="24"/>
                <w:szCs w:val="24"/>
              </w:rPr>
              <w:t xml:space="preserve"> </w:t>
            </w:r>
            <w:r w:rsidRPr="591324D8">
              <w:rPr>
                <w:rFonts w:asciiTheme="minorHAnsi" w:eastAsiaTheme="minorEastAsia" w:hAnsiTheme="minorHAnsi" w:cstheme="minorBidi"/>
                <w:color w:val="646266"/>
                <w:w w:val="105"/>
                <w:sz w:val="24"/>
                <w:szCs w:val="24"/>
              </w:rPr>
              <w:t xml:space="preserve">of </w:t>
            </w:r>
            <w:r w:rsidRPr="591324D8">
              <w:rPr>
                <w:rFonts w:asciiTheme="minorHAnsi" w:eastAsiaTheme="minorEastAsia" w:hAnsiTheme="minorHAnsi" w:cstheme="minorBidi"/>
                <w:color w:val="4F4D50"/>
                <w:w w:val="105"/>
                <w:sz w:val="24"/>
                <w:szCs w:val="24"/>
              </w:rPr>
              <w:t xml:space="preserve">the </w:t>
            </w:r>
            <w:r w:rsidRPr="591324D8">
              <w:rPr>
                <w:rFonts w:asciiTheme="minorHAnsi" w:eastAsiaTheme="minorEastAsia" w:hAnsiTheme="minorHAnsi" w:cstheme="minorBidi"/>
                <w:color w:val="646266"/>
                <w:w w:val="105"/>
                <w:sz w:val="24"/>
                <w:szCs w:val="24"/>
              </w:rPr>
              <w:t xml:space="preserve">following course combinations </w:t>
            </w:r>
            <w:r w:rsidRPr="591324D8">
              <w:rPr>
                <w:rFonts w:asciiTheme="minorHAnsi" w:eastAsiaTheme="minorEastAsia" w:hAnsiTheme="minorHAnsi" w:cstheme="minorBidi"/>
                <w:color w:val="4F4D50"/>
                <w:w w:val="105"/>
                <w:sz w:val="24"/>
                <w:szCs w:val="24"/>
              </w:rPr>
              <w:t xml:space="preserve">that meet </w:t>
            </w:r>
            <w:r w:rsidRPr="591324D8">
              <w:rPr>
                <w:rFonts w:asciiTheme="minorHAnsi" w:eastAsiaTheme="minorEastAsia" w:hAnsiTheme="minorHAnsi" w:cstheme="minorBidi"/>
                <w:color w:val="646266"/>
                <w:w w:val="105"/>
                <w:sz w:val="24"/>
                <w:szCs w:val="24"/>
              </w:rPr>
              <w:t>NCOEMS standard</w:t>
            </w:r>
          </w:p>
          <w:p w14:paraId="3EE69304" w14:textId="66EA889E" w:rsidR="00EB31DF" w:rsidRDefault="3B9726A6" w:rsidP="591324D8">
            <w:pPr>
              <w:pStyle w:val="TableParagraph"/>
              <w:numPr>
                <w:ilvl w:val="0"/>
                <w:numId w:val="19"/>
              </w:numPr>
              <w:tabs>
                <w:tab w:val="left" w:pos="824"/>
                <w:tab w:val="left" w:pos="2296"/>
                <w:tab w:val="left" w:pos="3909"/>
                <w:tab w:val="left" w:pos="4288"/>
                <w:tab w:val="left" w:pos="6197"/>
                <w:tab w:val="left" w:pos="6554"/>
              </w:tabs>
              <w:spacing w:before="35" w:line="260" w:lineRule="exact"/>
              <w:ind w:right="221"/>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 xml:space="preserve">EMS </w:t>
            </w:r>
            <w:r w:rsidR="0F392D30" w:rsidRPr="591324D8">
              <w:rPr>
                <w:rFonts w:asciiTheme="minorHAnsi" w:eastAsiaTheme="minorEastAsia" w:hAnsiTheme="minorHAnsi" w:cstheme="minorBidi"/>
                <w:b/>
                <w:bCs/>
                <w:color w:val="4F4D50"/>
                <w:w w:val="105"/>
                <w:sz w:val="24"/>
                <w:szCs w:val="24"/>
              </w:rPr>
              <w:t>2</w:t>
            </w:r>
            <w:r w:rsidRPr="591324D8">
              <w:rPr>
                <w:rFonts w:asciiTheme="minorHAnsi" w:eastAsiaTheme="minorEastAsia" w:hAnsiTheme="minorHAnsi" w:cstheme="minorBidi"/>
                <w:b/>
                <w:bCs/>
                <w:color w:val="4F4D50"/>
                <w:w w:val="105"/>
                <w:sz w:val="24"/>
                <w:szCs w:val="24"/>
              </w:rPr>
              <w:t>163</w:t>
            </w:r>
            <w:r w:rsidR="39EC981F" w:rsidRPr="591324D8">
              <w:rPr>
                <w:rFonts w:asciiTheme="minorHAnsi" w:eastAsiaTheme="minorEastAsia" w:hAnsiTheme="minorHAnsi" w:cstheme="minorBidi"/>
                <w:b/>
                <w:bCs/>
                <w:color w:val="4F4D50"/>
                <w:w w:val="105"/>
                <w:sz w:val="24"/>
                <w:szCs w:val="24"/>
              </w:rPr>
              <w:t xml:space="preserve">, or </w:t>
            </w:r>
            <w:r w:rsidRPr="591324D8">
              <w:rPr>
                <w:rFonts w:asciiTheme="minorHAnsi" w:eastAsiaTheme="minorEastAsia" w:hAnsiTheme="minorHAnsi" w:cstheme="minorBidi"/>
                <w:b/>
                <w:bCs/>
                <w:color w:val="3B383A"/>
                <w:w w:val="105"/>
                <w:sz w:val="24"/>
                <w:szCs w:val="24"/>
              </w:rPr>
              <w:t>BIO 163</w:t>
            </w:r>
            <w:r w:rsidR="0A7374A7" w:rsidRPr="591324D8">
              <w:rPr>
                <w:rFonts w:asciiTheme="minorHAnsi" w:eastAsiaTheme="minorEastAsia" w:hAnsiTheme="minorHAnsi" w:cstheme="minorBidi"/>
                <w:b/>
                <w:bCs/>
                <w:color w:val="3B383A"/>
                <w:w w:val="105"/>
                <w:sz w:val="24"/>
                <w:szCs w:val="24"/>
              </w:rPr>
              <w:t xml:space="preserve">, or </w:t>
            </w:r>
            <w:r w:rsidRPr="591324D8">
              <w:rPr>
                <w:rFonts w:asciiTheme="minorHAnsi" w:eastAsiaTheme="minorEastAsia" w:hAnsiTheme="minorHAnsi" w:cstheme="minorBidi"/>
                <w:b/>
                <w:bCs/>
                <w:color w:val="4F4D50"/>
                <w:w w:val="105"/>
                <w:sz w:val="24"/>
                <w:szCs w:val="24"/>
              </w:rPr>
              <w:t xml:space="preserve">BIO 165 </w:t>
            </w:r>
            <w:r w:rsidRPr="591324D8">
              <w:rPr>
                <w:rFonts w:asciiTheme="minorHAnsi" w:eastAsiaTheme="minorEastAsia" w:hAnsiTheme="minorHAnsi" w:cstheme="minorBidi"/>
                <w:color w:val="4F4D50"/>
                <w:w w:val="105"/>
                <w:sz w:val="24"/>
                <w:szCs w:val="24"/>
              </w:rPr>
              <w:t>&amp;</w:t>
            </w:r>
            <w:r w:rsidRPr="591324D8">
              <w:rPr>
                <w:rFonts w:asciiTheme="minorHAnsi" w:eastAsiaTheme="minorEastAsia" w:hAnsiTheme="minorHAnsi" w:cstheme="minorBidi"/>
                <w:color w:val="4F4D50"/>
                <w:spacing w:val="40"/>
                <w:w w:val="105"/>
                <w:sz w:val="24"/>
                <w:szCs w:val="24"/>
              </w:rPr>
              <w:t xml:space="preserve"> </w:t>
            </w:r>
            <w:r w:rsidRPr="591324D8">
              <w:rPr>
                <w:rFonts w:asciiTheme="minorHAnsi" w:eastAsiaTheme="minorEastAsia" w:hAnsiTheme="minorHAnsi" w:cstheme="minorBidi"/>
                <w:b/>
                <w:bCs/>
                <w:color w:val="4F4D50"/>
                <w:w w:val="105"/>
                <w:sz w:val="24"/>
                <w:szCs w:val="24"/>
              </w:rPr>
              <w:t>166</w:t>
            </w:r>
            <w:r w:rsidR="69B49CEF" w:rsidRPr="591324D8">
              <w:rPr>
                <w:rFonts w:asciiTheme="minorHAnsi" w:eastAsiaTheme="minorEastAsia" w:hAnsiTheme="minorHAnsi" w:cstheme="minorBidi"/>
                <w:b/>
                <w:bCs/>
                <w:color w:val="4F4D50"/>
                <w:w w:val="105"/>
                <w:sz w:val="24"/>
                <w:szCs w:val="24"/>
              </w:rPr>
              <w:t>,</w:t>
            </w:r>
            <w:r w:rsidRPr="591324D8">
              <w:rPr>
                <w:rFonts w:asciiTheme="minorHAnsi" w:eastAsiaTheme="minorEastAsia" w:hAnsiTheme="minorHAnsi" w:cstheme="minorBidi"/>
                <w:color w:val="4F4D50"/>
                <w:spacing w:val="-16"/>
                <w:w w:val="105"/>
                <w:sz w:val="24"/>
                <w:szCs w:val="24"/>
              </w:rPr>
              <w:t xml:space="preserve"> </w:t>
            </w:r>
            <w:r w:rsidRPr="591324D8">
              <w:rPr>
                <w:rFonts w:asciiTheme="minorHAnsi" w:eastAsiaTheme="minorEastAsia" w:hAnsiTheme="minorHAnsi" w:cstheme="minorBidi"/>
                <w:b/>
                <w:bCs/>
                <w:color w:val="4F4D50"/>
                <w:w w:val="105"/>
                <w:sz w:val="24"/>
                <w:szCs w:val="24"/>
              </w:rPr>
              <w:t xml:space="preserve">or BIO 168 </w:t>
            </w:r>
            <w:r w:rsidRPr="591324D8">
              <w:rPr>
                <w:rFonts w:asciiTheme="minorHAnsi" w:eastAsiaTheme="minorEastAsia" w:hAnsiTheme="minorHAnsi" w:cstheme="minorBidi"/>
                <w:color w:val="4F4D50"/>
                <w:w w:val="105"/>
                <w:sz w:val="24"/>
                <w:szCs w:val="24"/>
              </w:rPr>
              <w:t xml:space="preserve">&amp; </w:t>
            </w:r>
            <w:r w:rsidRPr="591324D8">
              <w:rPr>
                <w:rFonts w:asciiTheme="minorHAnsi" w:eastAsiaTheme="minorEastAsia" w:hAnsiTheme="minorHAnsi" w:cstheme="minorBidi"/>
                <w:b/>
                <w:bCs/>
                <w:color w:val="4F4D50"/>
                <w:w w:val="105"/>
                <w:sz w:val="24"/>
                <w:szCs w:val="24"/>
              </w:rPr>
              <w:t>169</w:t>
            </w:r>
          </w:p>
        </w:tc>
        <w:tc>
          <w:tcPr>
            <w:tcW w:w="2274" w:type="dxa"/>
            <w:gridSpan w:val="2"/>
          </w:tcPr>
          <w:p w14:paraId="3EE69305" w14:textId="77777777" w:rsidR="00EB31DF" w:rsidRDefault="3B9726A6" w:rsidP="591324D8">
            <w:pPr>
              <w:pStyle w:val="TableParagraph"/>
              <w:spacing w:before="182"/>
              <w:ind w:left="59" w:right="36"/>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858589"/>
                <w:spacing w:val="-10"/>
                <w:w w:val="110"/>
                <w:sz w:val="24"/>
                <w:szCs w:val="24"/>
              </w:rPr>
              <w:t>□</w:t>
            </w:r>
          </w:p>
        </w:tc>
      </w:tr>
      <w:tr w:rsidR="00EB31DF" w14:paraId="3EE6930A" w14:textId="77777777" w:rsidTr="00F3798C">
        <w:trPr>
          <w:trHeight w:val="435"/>
        </w:trPr>
        <w:tc>
          <w:tcPr>
            <w:tcW w:w="7152" w:type="dxa"/>
          </w:tcPr>
          <w:p w14:paraId="3EE69308" w14:textId="30387E98" w:rsidR="00EB31DF" w:rsidRDefault="3B9726A6" w:rsidP="591324D8">
            <w:pPr>
              <w:pStyle w:val="TableParagraph"/>
              <w:spacing w:line="259" w:lineRule="exact"/>
              <w:ind w:left="97"/>
              <w:rPr>
                <w:rFonts w:asciiTheme="minorHAnsi" w:eastAsiaTheme="minorEastAsia" w:hAnsiTheme="minorHAnsi" w:cstheme="minorBidi"/>
                <w:color w:val="646266"/>
                <w:sz w:val="24"/>
                <w:szCs w:val="24"/>
              </w:rPr>
            </w:pPr>
            <w:r w:rsidRPr="591324D8">
              <w:rPr>
                <w:rFonts w:asciiTheme="minorHAnsi" w:eastAsiaTheme="minorEastAsia" w:hAnsiTheme="minorHAnsi" w:cstheme="minorBidi"/>
                <w:b/>
                <w:bCs/>
                <w:color w:val="4F4D50"/>
                <w:w w:val="105"/>
                <w:sz w:val="24"/>
                <w:szCs w:val="24"/>
              </w:rPr>
              <w:t>NCOEMS</w:t>
            </w:r>
            <w:r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ID</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spacing w:val="-2"/>
                <w:w w:val="105"/>
                <w:sz w:val="24"/>
                <w:szCs w:val="24"/>
              </w:rPr>
              <w:t>Number</w:t>
            </w:r>
            <w:r w:rsidR="44F55EC6" w:rsidRPr="591324D8">
              <w:rPr>
                <w:rFonts w:asciiTheme="minorHAnsi" w:eastAsiaTheme="minorEastAsia" w:hAnsiTheme="minorHAnsi" w:cstheme="minorBidi"/>
                <w:b/>
                <w:bCs/>
                <w:color w:val="4F4D50"/>
                <w:spacing w:val="-2"/>
                <w:w w:val="105"/>
                <w:sz w:val="24"/>
                <w:szCs w:val="24"/>
              </w:rPr>
              <w:t xml:space="preserve"> </w:t>
            </w:r>
            <w:r w:rsidR="44F55EC6" w:rsidRPr="591324D8">
              <w:rPr>
                <w:rFonts w:asciiTheme="minorHAnsi" w:eastAsiaTheme="minorEastAsia" w:hAnsiTheme="minorHAnsi" w:cstheme="minorBidi"/>
                <w:color w:val="4F4D50"/>
                <w:spacing w:val="-2"/>
                <w:w w:val="105"/>
                <w:sz w:val="24"/>
                <w:szCs w:val="24"/>
              </w:rPr>
              <w:t>(I</w:t>
            </w:r>
            <w:r w:rsidR="13093834" w:rsidRPr="591324D8">
              <w:rPr>
                <w:rFonts w:asciiTheme="minorHAnsi" w:eastAsiaTheme="minorEastAsia" w:hAnsiTheme="minorHAnsi" w:cstheme="minorBidi"/>
                <w:color w:val="646266"/>
                <w:w w:val="105"/>
                <w:sz w:val="24"/>
                <w:szCs w:val="24"/>
              </w:rPr>
              <w:t xml:space="preserve">ssued </w:t>
            </w:r>
            <w:r w:rsidRPr="591324D8">
              <w:rPr>
                <w:rFonts w:asciiTheme="minorHAnsi" w:eastAsiaTheme="minorEastAsia" w:hAnsiTheme="minorHAnsi" w:cstheme="minorBidi"/>
                <w:color w:val="646266"/>
                <w:w w:val="105"/>
                <w:sz w:val="24"/>
                <w:szCs w:val="24"/>
              </w:rPr>
              <w:t>when</w:t>
            </w:r>
            <w:r w:rsidRPr="591324D8">
              <w:rPr>
                <w:rFonts w:asciiTheme="minorHAnsi" w:eastAsiaTheme="minorEastAsia" w:hAnsiTheme="minorHAnsi" w:cstheme="minorBidi"/>
                <w:color w:val="646266"/>
                <w:spacing w:val="-3"/>
                <w:w w:val="105"/>
                <w:sz w:val="24"/>
                <w:szCs w:val="24"/>
              </w:rPr>
              <w:t xml:space="preserve"> </w:t>
            </w:r>
            <w:r w:rsidRPr="591324D8">
              <w:rPr>
                <w:rFonts w:asciiTheme="minorHAnsi" w:eastAsiaTheme="minorEastAsia" w:hAnsiTheme="minorHAnsi" w:cstheme="minorBidi"/>
                <w:color w:val="646266"/>
                <w:w w:val="105"/>
                <w:sz w:val="24"/>
                <w:szCs w:val="24"/>
              </w:rPr>
              <w:t>EMT</w:t>
            </w:r>
            <w:r w:rsidRPr="591324D8">
              <w:rPr>
                <w:rFonts w:asciiTheme="minorHAnsi" w:eastAsiaTheme="minorEastAsia" w:hAnsiTheme="minorHAnsi" w:cstheme="minorBidi"/>
                <w:color w:val="646266"/>
                <w:spacing w:val="-17"/>
                <w:w w:val="105"/>
                <w:sz w:val="24"/>
                <w:szCs w:val="24"/>
              </w:rPr>
              <w:t xml:space="preserve"> </w:t>
            </w:r>
            <w:r w:rsidRPr="591324D8">
              <w:rPr>
                <w:rFonts w:asciiTheme="minorHAnsi" w:eastAsiaTheme="minorEastAsia" w:hAnsiTheme="minorHAnsi" w:cstheme="minorBidi"/>
                <w:color w:val="646266"/>
                <w:spacing w:val="-2"/>
                <w:w w:val="105"/>
                <w:sz w:val="24"/>
                <w:szCs w:val="24"/>
              </w:rPr>
              <w:t>certification</w:t>
            </w:r>
            <w:r w:rsidR="7E486CFA" w:rsidRPr="591324D8">
              <w:rPr>
                <w:rFonts w:asciiTheme="minorHAnsi" w:eastAsiaTheme="minorEastAsia" w:hAnsiTheme="minorHAnsi" w:cstheme="minorBidi"/>
                <w:color w:val="646266"/>
                <w:spacing w:val="-2"/>
                <w:w w:val="105"/>
                <w:sz w:val="24"/>
                <w:szCs w:val="24"/>
              </w:rPr>
              <w:t xml:space="preserve"> was obtained)</w:t>
            </w:r>
          </w:p>
        </w:tc>
        <w:tc>
          <w:tcPr>
            <w:tcW w:w="2274" w:type="dxa"/>
            <w:gridSpan w:val="2"/>
          </w:tcPr>
          <w:p w14:paraId="3EE69309" w14:textId="77777777" w:rsidR="00EB31DF" w:rsidRDefault="3B9726A6" w:rsidP="591324D8">
            <w:pPr>
              <w:pStyle w:val="TableParagraph"/>
              <w:spacing w:before="122" w:line="405" w:lineRule="exact"/>
              <w:ind w:left="414"/>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4F4D50"/>
                <w:w w:val="125"/>
                <w:position w:val="16"/>
                <w:sz w:val="24"/>
                <w:szCs w:val="24"/>
              </w:rPr>
              <w:t>p</w:t>
            </w:r>
            <w:r w:rsidRPr="591324D8">
              <w:rPr>
                <w:rFonts w:asciiTheme="minorHAnsi" w:eastAsiaTheme="minorEastAsia" w:hAnsiTheme="minorHAnsi" w:cstheme="minorBidi"/>
                <w:b/>
                <w:bCs/>
                <w:color w:val="4F4D50"/>
                <w:spacing w:val="-12"/>
                <w:w w:val="125"/>
                <w:position w:val="16"/>
                <w:sz w:val="24"/>
                <w:szCs w:val="24"/>
              </w:rPr>
              <w:t xml:space="preserve"> </w:t>
            </w:r>
            <w:r w:rsidRPr="591324D8">
              <w:rPr>
                <w:rFonts w:asciiTheme="minorHAnsi" w:eastAsiaTheme="minorEastAsia" w:hAnsiTheme="minorHAnsi" w:cstheme="minorBidi"/>
                <w:color w:val="646266"/>
                <w:w w:val="275"/>
                <w:sz w:val="24"/>
                <w:szCs w:val="24"/>
              </w:rPr>
              <w:t>----</w:t>
            </w:r>
            <w:r w:rsidRPr="591324D8">
              <w:rPr>
                <w:rFonts w:asciiTheme="minorHAnsi" w:eastAsiaTheme="minorEastAsia" w:hAnsiTheme="minorHAnsi" w:cstheme="minorBidi"/>
                <w:color w:val="646266"/>
                <w:spacing w:val="-10"/>
                <w:w w:val="275"/>
                <w:sz w:val="24"/>
                <w:szCs w:val="24"/>
              </w:rPr>
              <w:t>-</w:t>
            </w:r>
          </w:p>
        </w:tc>
      </w:tr>
      <w:tr w:rsidR="00EB31DF" w14:paraId="3EE6930E" w14:textId="77777777" w:rsidTr="591324D8">
        <w:trPr>
          <w:trHeight w:val="547"/>
        </w:trPr>
        <w:tc>
          <w:tcPr>
            <w:tcW w:w="7152" w:type="dxa"/>
          </w:tcPr>
          <w:p w14:paraId="3EE6930B" w14:textId="77777777" w:rsidR="00EB31DF" w:rsidRDefault="3B9726A6" w:rsidP="591324D8">
            <w:pPr>
              <w:pStyle w:val="TableParagraph"/>
              <w:spacing w:before="1"/>
              <w:ind w:left="91"/>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Current</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w w:val="105"/>
                <w:sz w:val="24"/>
                <w:szCs w:val="24"/>
              </w:rPr>
              <w:t>AHA</w:t>
            </w:r>
            <w:r w:rsidRPr="591324D8">
              <w:rPr>
                <w:rFonts w:asciiTheme="minorHAnsi" w:eastAsiaTheme="minorEastAsia" w:hAnsiTheme="minorHAnsi" w:cstheme="minorBidi"/>
                <w:b/>
                <w:bCs/>
                <w:color w:val="4F4D50"/>
                <w:spacing w:val="1"/>
                <w:w w:val="105"/>
                <w:sz w:val="24"/>
                <w:szCs w:val="24"/>
              </w:rPr>
              <w:t xml:space="preserve"> </w:t>
            </w:r>
            <w:r w:rsidRPr="591324D8">
              <w:rPr>
                <w:rFonts w:asciiTheme="minorHAnsi" w:eastAsiaTheme="minorEastAsia" w:hAnsiTheme="minorHAnsi" w:cstheme="minorBidi"/>
                <w:b/>
                <w:bCs/>
                <w:color w:val="4F4D50"/>
                <w:w w:val="105"/>
                <w:sz w:val="24"/>
                <w:szCs w:val="24"/>
              </w:rPr>
              <w:t xml:space="preserve">Healthcare </w:t>
            </w:r>
            <w:r w:rsidRPr="591324D8">
              <w:rPr>
                <w:rFonts w:asciiTheme="minorHAnsi" w:eastAsiaTheme="minorEastAsia" w:hAnsiTheme="minorHAnsi" w:cstheme="minorBidi"/>
                <w:b/>
                <w:bCs/>
                <w:color w:val="3B383A"/>
                <w:w w:val="105"/>
                <w:sz w:val="24"/>
                <w:szCs w:val="24"/>
              </w:rPr>
              <w:t>Provider</w:t>
            </w:r>
            <w:r w:rsidRPr="591324D8">
              <w:rPr>
                <w:rFonts w:asciiTheme="minorHAnsi" w:eastAsiaTheme="minorEastAsia" w:hAnsiTheme="minorHAnsi" w:cstheme="minorBidi"/>
                <w:b/>
                <w:bCs/>
                <w:color w:val="3B383A"/>
                <w:spacing w:val="-2"/>
                <w:w w:val="105"/>
                <w:sz w:val="24"/>
                <w:szCs w:val="24"/>
              </w:rPr>
              <w:t xml:space="preserve"> </w:t>
            </w:r>
            <w:r w:rsidRPr="591324D8">
              <w:rPr>
                <w:rFonts w:asciiTheme="minorHAnsi" w:eastAsiaTheme="minorEastAsia" w:hAnsiTheme="minorHAnsi" w:cstheme="minorBidi"/>
                <w:b/>
                <w:bCs/>
                <w:color w:val="4F4D50"/>
                <w:w w:val="105"/>
                <w:sz w:val="24"/>
                <w:szCs w:val="24"/>
              </w:rPr>
              <w:t>BLS</w:t>
            </w:r>
            <w:r w:rsidRPr="591324D8">
              <w:rPr>
                <w:rFonts w:asciiTheme="minorHAnsi" w:eastAsiaTheme="minorEastAsia" w:hAnsiTheme="minorHAnsi" w:cstheme="minorBidi"/>
                <w:b/>
                <w:bCs/>
                <w:color w:val="4F4D50"/>
                <w:spacing w:val="-15"/>
                <w:w w:val="105"/>
                <w:sz w:val="24"/>
                <w:szCs w:val="24"/>
              </w:rPr>
              <w:t xml:space="preserve"> </w:t>
            </w:r>
            <w:r w:rsidRPr="591324D8">
              <w:rPr>
                <w:rFonts w:asciiTheme="minorHAnsi" w:eastAsiaTheme="minorEastAsia" w:hAnsiTheme="minorHAnsi" w:cstheme="minorBidi"/>
                <w:b/>
                <w:bCs/>
                <w:color w:val="4F4D50"/>
                <w:spacing w:val="-2"/>
                <w:w w:val="105"/>
                <w:sz w:val="24"/>
                <w:szCs w:val="24"/>
              </w:rPr>
              <w:t>certification</w:t>
            </w:r>
          </w:p>
          <w:p w14:paraId="3EE6930C" w14:textId="54BCC4FA" w:rsidR="00EB31DF" w:rsidRDefault="3B9726A6" w:rsidP="591324D8">
            <w:pPr>
              <w:pStyle w:val="TableParagraph"/>
              <w:numPr>
                <w:ilvl w:val="0"/>
                <w:numId w:val="18"/>
              </w:numPr>
              <w:tabs>
                <w:tab w:val="left" w:pos="811"/>
                <w:tab w:val="left" w:pos="2322"/>
              </w:tabs>
              <w:spacing w:before="31" w:line="231" w:lineRule="exact"/>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Provide</w:t>
            </w:r>
            <w:r w:rsidRPr="591324D8">
              <w:rPr>
                <w:rFonts w:asciiTheme="minorHAnsi" w:eastAsiaTheme="minorEastAsia" w:hAnsiTheme="minorHAnsi" w:cstheme="minorBidi"/>
                <w:color w:val="4F4D50"/>
                <w:spacing w:val="-1"/>
                <w:w w:val="105"/>
                <w:sz w:val="24"/>
                <w:szCs w:val="24"/>
              </w:rPr>
              <w:t xml:space="preserve"> </w:t>
            </w:r>
            <w:r w:rsidRPr="591324D8">
              <w:rPr>
                <w:rFonts w:asciiTheme="minorHAnsi" w:eastAsiaTheme="minorEastAsia" w:hAnsiTheme="minorHAnsi" w:cstheme="minorBidi"/>
                <w:color w:val="646266"/>
                <w:w w:val="105"/>
                <w:sz w:val="24"/>
                <w:szCs w:val="24"/>
              </w:rPr>
              <w:t>a</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4F4D50"/>
                <w:spacing w:val="-5"/>
                <w:w w:val="105"/>
                <w:sz w:val="24"/>
                <w:szCs w:val="24"/>
              </w:rPr>
              <w:t xml:space="preserve">copy </w:t>
            </w:r>
            <w:r w:rsidRPr="591324D8">
              <w:rPr>
                <w:rFonts w:asciiTheme="minorHAnsi" w:eastAsiaTheme="minorEastAsia" w:hAnsiTheme="minorHAnsi" w:cstheme="minorBidi"/>
                <w:color w:val="646266"/>
                <w:w w:val="105"/>
                <w:sz w:val="24"/>
                <w:szCs w:val="24"/>
              </w:rPr>
              <w:t>of</w:t>
            </w:r>
            <w:r w:rsidRPr="591324D8">
              <w:rPr>
                <w:rFonts w:asciiTheme="minorHAnsi" w:eastAsiaTheme="minorEastAsia" w:hAnsiTheme="minorHAnsi" w:cstheme="minorBidi"/>
                <w:color w:val="646266"/>
                <w:spacing w:val="1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646266"/>
                <w:w w:val="105"/>
                <w:sz w:val="24"/>
                <w:szCs w:val="24"/>
              </w:rPr>
              <w:t>card</w:t>
            </w:r>
            <w:r w:rsidRPr="591324D8">
              <w:rPr>
                <w:rFonts w:asciiTheme="minorHAnsi" w:eastAsiaTheme="minorEastAsia" w:hAnsiTheme="minorHAnsi" w:cstheme="minorBidi"/>
                <w:color w:val="646266"/>
                <w:spacing w:val="-10"/>
                <w:w w:val="105"/>
                <w:sz w:val="24"/>
                <w:szCs w:val="24"/>
              </w:rPr>
              <w:t xml:space="preserve"> </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71"/>
                <w:w w:val="105"/>
                <w:sz w:val="24"/>
                <w:szCs w:val="24"/>
              </w:rPr>
              <w:t xml:space="preserve"> </w:t>
            </w:r>
            <w:r w:rsidRPr="591324D8">
              <w:rPr>
                <w:rFonts w:asciiTheme="minorHAnsi" w:eastAsiaTheme="minorEastAsia" w:hAnsiTheme="minorHAnsi" w:cstheme="minorBidi"/>
                <w:color w:val="4F4D50"/>
                <w:w w:val="105"/>
                <w:sz w:val="24"/>
                <w:szCs w:val="24"/>
              </w:rPr>
              <w:t>list</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8"/>
                <w:w w:val="105"/>
                <w:sz w:val="24"/>
                <w:szCs w:val="24"/>
              </w:rPr>
              <w:t xml:space="preserve"> </w:t>
            </w:r>
            <w:r w:rsidRPr="591324D8">
              <w:rPr>
                <w:rFonts w:asciiTheme="minorHAnsi" w:eastAsiaTheme="minorEastAsia" w:hAnsiTheme="minorHAnsi" w:cstheme="minorBidi"/>
                <w:color w:val="646266"/>
                <w:w w:val="105"/>
                <w:sz w:val="24"/>
                <w:szCs w:val="24"/>
              </w:rPr>
              <w:t>ex</w:t>
            </w:r>
            <w:r w:rsidR="3182BCE7" w:rsidRPr="591324D8">
              <w:rPr>
                <w:rFonts w:asciiTheme="minorHAnsi" w:eastAsiaTheme="minorEastAsia" w:hAnsiTheme="minorHAnsi" w:cstheme="minorBidi"/>
                <w:color w:val="646266"/>
                <w:w w:val="105"/>
                <w:sz w:val="24"/>
                <w:szCs w:val="24"/>
              </w:rPr>
              <w:t>p</w:t>
            </w:r>
            <w:r w:rsidRPr="591324D8">
              <w:rPr>
                <w:rFonts w:asciiTheme="minorHAnsi" w:eastAsiaTheme="minorEastAsia" w:hAnsiTheme="minorHAnsi" w:cstheme="minorBidi"/>
                <w:color w:val="646266"/>
                <w:w w:val="105"/>
                <w:sz w:val="24"/>
                <w:szCs w:val="24"/>
              </w:rPr>
              <w:t>iration</w:t>
            </w:r>
            <w:r w:rsidRPr="591324D8">
              <w:rPr>
                <w:rFonts w:asciiTheme="minorHAnsi" w:eastAsiaTheme="minorEastAsia" w:hAnsiTheme="minorHAnsi" w:cstheme="minorBidi"/>
                <w:color w:val="646266"/>
                <w:spacing w:val="3"/>
                <w:w w:val="105"/>
                <w:sz w:val="24"/>
                <w:szCs w:val="24"/>
              </w:rPr>
              <w:t xml:space="preserve"> </w:t>
            </w:r>
            <w:r w:rsidRPr="591324D8">
              <w:rPr>
                <w:rFonts w:asciiTheme="minorHAnsi" w:eastAsiaTheme="minorEastAsia" w:hAnsiTheme="minorHAnsi" w:cstheme="minorBidi"/>
                <w:color w:val="4F4D50"/>
                <w:spacing w:val="-4"/>
                <w:w w:val="105"/>
                <w:sz w:val="24"/>
                <w:szCs w:val="24"/>
              </w:rPr>
              <w:t>date</w:t>
            </w:r>
          </w:p>
        </w:tc>
        <w:tc>
          <w:tcPr>
            <w:tcW w:w="2274" w:type="dxa"/>
            <w:gridSpan w:val="2"/>
          </w:tcPr>
          <w:p w14:paraId="3EE6930D" w14:textId="77777777" w:rsidR="00EB31DF" w:rsidRDefault="3B9726A6" w:rsidP="591324D8">
            <w:pPr>
              <w:pStyle w:val="TableParagraph"/>
              <w:spacing w:before="188"/>
              <w:ind w:left="23" w:right="59"/>
              <w:jc w:val="center"/>
              <w:rPr>
                <w:rFonts w:asciiTheme="minorHAnsi" w:eastAsiaTheme="minorEastAsia" w:hAnsiTheme="minorHAnsi" w:cstheme="minorBidi"/>
                <w:i/>
                <w:iCs/>
                <w:sz w:val="24"/>
                <w:szCs w:val="24"/>
              </w:rPr>
            </w:pPr>
            <w:r w:rsidRPr="591324D8">
              <w:rPr>
                <w:rFonts w:asciiTheme="minorHAnsi" w:eastAsiaTheme="minorEastAsia" w:hAnsiTheme="minorHAnsi" w:cstheme="minorBidi"/>
                <w:i/>
                <w:iCs/>
                <w:color w:val="646266"/>
                <w:spacing w:val="-10"/>
                <w:w w:val="105"/>
                <w:sz w:val="24"/>
                <w:szCs w:val="24"/>
              </w:rPr>
              <w:t>I</w:t>
            </w:r>
          </w:p>
        </w:tc>
      </w:tr>
      <w:tr w:rsidR="00EB31DF" w14:paraId="3EE69312" w14:textId="77777777" w:rsidTr="591324D8">
        <w:trPr>
          <w:trHeight w:val="583"/>
        </w:trPr>
        <w:tc>
          <w:tcPr>
            <w:tcW w:w="7152" w:type="dxa"/>
          </w:tcPr>
          <w:p w14:paraId="3EE69310" w14:textId="45D0C2F9" w:rsidR="00EB31DF" w:rsidRDefault="3B9726A6" w:rsidP="591324D8">
            <w:pPr>
              <w:pStyle w:val="TableParagraph"/>
              <w:spacing w:before="8"/>
              <w:ind w:left="91"/>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4F4D50"/>
                <w:spacing w:val="-2"/>
                <w:w w:val="105"/>
                <w:sz w:val="24"/>
                <w:szCs w:val="24"/>
              </w:rPr>
              <w:t>Optional:</w:t>
            </w:r>
            <w:r w:rsidR="28BDE37A"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TIMS</w:t>
            </w:r>
            <w:r w:rsidRPr="591324D8">
              <w:rPr>
                <w:rFonts w:asciiTheme="minorHAnsi" w:eastAsiaTheme="minorEastAsia" w:hAnsiTheme="minorHAnsi" w:cstheme="minorBidi"/>
                <w:b/>
                <w:bCs/>
                <w:color w:val="4F4D50"/>
                <w:spacing w:val="-14"/>
                <w:w w:val="105"/>
                <w:sz w:val="24"/>
                <w:szCs w:val="24"/>
              </w:rPr>
              <w:t xml:space="preserve"> </w:t>
            </w:r>
            <w:r w:rsidRPr="591324D8">
              <w:rPr>
                <w:rFonts w:asciiTheme="minorHAnsi" w:eastAsiaTheme="minorEastAsia" w:hAnsiTheme="minorHAnsi" w:cstheme="minorBidi"/>
                <w:b/>
                <w:bCs/>
                <w:color w:val="4F4D50"/>
                <w:w w:val="105"/>
                <w:sz w:val="24"/>
                <w:szCs w:val="24"/>
              </w:rPr>
              <w:t>Course</w:t>
            </w:r>
            <w:r w:rsidRPr="591324D8">
              <w:rPr>
                <w:rFonts w:asciiTheme="minorHAnsi" w:eastAsiaTheme="minorEastAsia" w:hAnsiTheme="minorHAnsi" w:cstheme="minorBidi"/>
                <w:b/>
                <w:bCs/>
                <w:color w:val="4F4D50"/>
                <w:spacing w:val="-5"/>
                <w:w w:val="105"/>
                <w:sz w:val="24"/>
                <w:szCs w:val="24"/>
              </w:rPr>
              <w:t xml:space="preserve"> </w:t>
            </w:r>
            <w:r w:rsidRPr="591324D8">
              <w:rPr>
                <w:rFonts w:asciiTheme="minorHAnsi" w:eastAsiaTheme="minorEastAsia" w:hAnsiTheme="minorHAnsi" w:cstheme="minorBidi"/>
                <w:b/>
                <w:bCs/>
                <w:color w:val="4F4D50"/>
                <w:w w:val="105"/>
                <w:sz w:val="24"/>
                <w:szCs w:val="24"/>
              </w:rPr>
              <w:t>certificate</w:t>
            </w:r>
            <w:r w:rsidRPr="591324D8">
              <w:rPr>
                <w:rFonts w:asciiTheme="minorHAnsi" w:eastAsiaTheme="minorEastAsia" w:hAnsiTheme="minorHAnsi" w:cstheme="minorBidi"/>
                <w:b/>
                <w:bCs/>
                <w:color w:val="4F4D50"/>
                <w:spacing w:val="60"/>
                <w:w w:val="150"/>
                <w:sz w:val="24"/>
                <w:szCs w:val="24"/>
              </w:rPr>
              <w:t xml:space="preserve"> </w:t>
            </w:r>
            <w:r w:rsidRPr="591324D8">
              <w:rPr>
                <w:rFonts w:asciiTheme="minorHAnsi" w:eastAsiaTheme="minorEastAsia" w:hAnsiTheme="minorHAnsi" w:cstheme="minorBidi"/>
                <w:color w:val="4F4D50"/>
                <w:w w:val="105"/>
                <w:sz w:val="24"/>
                <w:szCs w:val="24"/>
              </w:rPr>
              <w:t>check if</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documentation</w:t>
            </w:r>
            <w:r w:rsidRPr="591324D8">
              <w:rPr>
                <w:rFonts w:asciiTheme="minorHAnsi" w:eastAsiaTheme="minorEastAsia" w:hAnsiTheme="minorHAnsi" w:cstheme="minorBidi"/>
                <w:color w:val="4F4D50"/>
                <w:spacing w:val="14"/>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p>
        </w:tc>
        <w:tc>
          <w:tcPr>
            <w:tcW w:w="2274" w:type="dxa"/>
            <w:gridSpan w:val="2"/>
            <w:tcBorders>
              <w:bottom w:val="single" w:sz="4" w:space="0" w:color="000000" w:themeColor="text1"/>
            </w:tcBorders>
          </w:tcPr>
          <w:p w14:paraId="3EE69311" w14:textId="77777777" w:rsidR="00EB31DF" w:rsidRDefault="3B9726A6" w:rsidP="591324D8">
            <w:pPr>
              <w:pStyle w:val="TableParagraph"/>
              <w:spacing w:before="69"/>
              <w:ind w:left="25" w:right="36"/>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858589"/>
                <w:spacing w:val="-10"/>
                <w:w w:val="110"/>
                <w:sz w:val="24"/>
                <w:szCs w:val="24"/>
              </w:rPr>
              <w:t>□</w:t>
            </w:r>
          </w:p>
        </w:tc>
      </w:tr>
      <w:tr w:rsidR="00EB31DF" w14:paraId="3EE69316" w14:textId="77777777" w:rsidTr="591324D8">
        <w:trPr>
          <w:trHeight w:val="554"/>
        </w:trPr>
        <w:tc>
          <w:tcPr>
            <w:tcW w:w="7152" w:type="dxa"/>
            <w:tcBorders>
              <w:right w:val="single" w:sz="4" w:space="0" w:color="000000" w:themeColor="text1"/>
            </w:tcBorders>
          </w:tcPr>
          <w:p w14:paraId="3EE69313" w14:textId="77777777" w:rsidR="00EB31DF" w:rsidRDefault="3B9726A6" w:rsidP="591324D8">
            <w:pPr>
              <w:pStyle w:val="TableParagraph"/>
              <w:spacing w:before="8"/>
              <w:ind w:left="8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Completed</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646266"/>
                <w:w w:val="105"/>
                <w:sz w:val="24"/>
                <w:szCs w:val="24"/>
              </w:rPr>
              <w:t>and</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646266"/>
                <w:w w:val="105"/>
                <w:sz w:val="24"/>
                <w:szCs w:val="24"/>
              </w:rPr>
              <w:t>signed</w:t>
            </w:r>
            <w:r w:rsidRPr="591324D8">
              <w:rPr>
                <w:rFonts w:asciiTheme="minorHAnsi" w:eastAsiaTheme="minorEastAsia" w:hAnsiTheme="minorHAnsi" w:cstheme="minorBidi"/>
                <w:color w:val="646266"/>
                <w:spacing w:val="6"/>
                <w:w w:val="105"/>
                <w:sz w:val="24"/>
                <w:szCs w:val="24"/>
              </w:rPr>
              <w:t xml:space="preserve"> </w:t>
            </w:r>
            <w:r w:rsidRPr="591324D8">
              <w:rPr>
                <w:rFonts w:asciiTheme="minorHAnsi" w:eastAsiaTheme="minorEastAsia" w:hAnsiTheme="minorHAnsi" w:cstheme="minorBidi"/>
                <w:color w:val="646266"/>
                <w:w w:val="105"/>
                <w:sz w:val="24"/>
                <w:szCs w:val="24"/>
              </w:rPr>
              <w:t>Scholarship</w:t>
            </w:r>
            <w:r w:rsidRPr="591324D8">
              <w:rPr>
                <w:rFonts w:asciiTheme="minorHAnsi" w:eastAsiaTheme="minorEastAsia" w:hAnsiTheme="minorHAnsi" w:cstheme="minorBidi"/>
                <w:color w:val="646266"/>
                <w:spacing w:val="6"/>
                <w:w w:val="105"/>
                <w:sz w:val="24"/>
                <w:szCs w:val="24"/>
              </w:rPr>
              <w:t xml:space="preserve"> </w:t>
            </w:r>
            <w:r w:rsidRPr="591324D8">
              <w:rPr>
                <w:rFonts w:asciiTheme="minorHAnsi" w:eastAsiaTheme="minorEastAsia" w:hAnsiTheme="minorHAnsi" w:cstheme="minorBidi"/>
                <w:color w:val="4F4D50"/>
                <w:w w:val="105"/>
                <w:sz w:val="24"/>
                <w:szCs w:val="24"/>
              </w:rPr>
              <w:t>Information</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Packet</w:t>
            </w:r>
            <w:r w:rsidRPr="591324D8">
              <w:rPr>
                <w:rFonts w:asciiTheme="minorHAnsi" w:eastAsiaTheme="minorEastAsia" w:hAnsiTheme="minorHAnsi" w:cstheme="minorBidi"/>
                <w:color w:val="4F4D50"/>
                <w:spacing w:val="-6"/>
                <w:w w:val="105"/>
                <w:sz w:val="24"/>
                <w:szCs w:val="24"/>
              </w:rPr>
              <w:t xml:space="preserve"> </w:t>
            </w:r>
            <w:r w:rsidRPr="591324D8">
              <w:rPr>
                <w:rFonts w:asciiTheme="minorHAnsi" w:eastAsiaTheme="minorEastAsia" w:hAnsiTheme="minorHAnsi" w:cstheme="minorBidi"/>
                <w:color w:val="646266"/>
                <w:w w:val="105"/>
                <w:sz w:val="24"/>
                <w:szCs w:val="24"/>
              </w:rPr>
              <w:t>(if</w:t>
            </w:r>
            <w:r w:rsidRPr="591324D8">
              <w:rPr>
                <w:rFonts w:asciiTheme="minorHAnsi" w:eastAsiaTheme="minorEastAsia" w:hAnsiTheme="minorHAnsi" w:cstheme="minorBidi"/>
                <w:color w:val="646266"/>
                <w:spacing w:val="-14"/>
                <w:w w:val="105"/>
                <w:sz w:val="24"/>
                <w:szCs w:val="24"/>
              </w:rPr>
              <w:t xml:space="preserve"> </w:t>
            </w:r>
            <w:r w:rsidRPr="591324D8">
              <w:rPr>
                <w:rFonts w:asciiTheme="minorHAnsi" w:eastAsiaTheme="minorEastAsia" w:hAnsiTheme="minorHAnsi" w:cstheme="minorBidi"/>
                <w:color w:val="4F4D50"/>
                <w:spacing w:val="-2"/>
                <w:w w:val="105"/>
                <w:sz w:val="24"/>
                <w:szCs w:val="24"/>
              </w:rPr>
              <w:t>desired)</w:t>
            </w:r>
          </w:p>
          <w:p w14:paraId="3EE69314" w14:textId="0C730D74" w:rsidR="00EB31DF" w:rsidRDefault="3B9726A6" w:rsidP="591324D8">
            <w:pPr>
              <w:pStyle w:val="TableParagraph"/>
              <w:numPr>
                <w:ilvl w:val="0"/>
                <w:numId w:val="16"/>
              </w:numPr>
              <w:tabs>
                <w:tab w:val="left" w:pos="806"/>
              </w:tabs>
              <w:spacing w:before="32" w:line="231" w:lineRule="exact"/>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box</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4F4D50"/>
                <w:w w:val="105"/>
                <w:sz w:val="24"/>
                <w:szCs w:val="24"/>
              </w:rPr>
              <w:t>if</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21"/>
                <w:w w:val="105"/>
                <w:sz w:val="24"/>
                <w:szCs w:val="24"/>
              </w:rPr>
              <w:t xml:space="preserve"> </w:t>
            </w:r>
            <w:r w:rsidRPr="591324D8">
              <w:rPr>
                <w:rFonts w:asciiTheme="minorHAnsi" w:eastAsiaTheme="minorEastAsia" w:hAnsiTheme="minorHAnsi" w:cstheme="minorBidi"/>
                <w:color w:val="646266"/>
                <w:w w:val="105"/>
                <w:sz w:val="24"/>
                <w:szCs w:val="24"/>
              </w:rPr>
              <w:t>com</w:t>
            </w:r>
            <w:r w:rsidR="3182BCE7" w:rsidRPr="591324D8">
              <w:rPr>
                <w:rFonts w:asciiTheme="minorHAnsi" w:eastAsiaTheme="minorEastAsia" w:hAnsiTheme="minorHAnsi" w:cstheme="minorBidi"/>
                <w:color w:val="646266"/>
                <w:w w:val="105"/>
                <w:sz w:val="24"/>
                <w:szCs w:val="24"/>
              </w:rPr>
              <w:t>p</w:t>
            </w:r>
            <w:r w:rsidRPr="591324D8">
              <w:rPr>
                <w:rFonts w:asciiTheme="minorHAnsi" w:eastAsiaTheme="minorEastAsia" w:hAnsiTheme="minorHAnsi" w:cstheme="minorBidi"/>
                <w:color w:val="4F4D50"/>
                <w:w w:val="105"/>
                <w:sz w:val="24"/>
                <w:szCs w:val="24"/>
              </w:rPr>
              <w:t>leted</w:t>
            </w:r>
            <w:r w:rsidR="3182BCE7" w:rsidRPr="591324D8">
              <w:rPr>
                <w:rFonts w:asciiTheme="minorHAnsi" w:eastAsiaTheme="minorEastAsia" w:hAnsiTheme="minorHAnsi" w:cstheme="minorBidi"/>
                <w:color w:val="4F4D50"/>
                <w:w w:val="105"/>
                <w:sz w:val="24"/>
                <w:szCs w:val="24"/>
              </w:rPr>
              <w:t xml:space="preserve"> </w:t>
            </w:r>
            <w:r w:rsidR="3182BCE7" w:rsidRPr="591324D8">
              <w:rPr>
                <w:rFonts w:asciiTheme="minorHAnsi" w:eastAsiaTheme="minorEastAsia" w:hAnsiTheme="minorHAnsi" w:cstheme="minorBidi"/>
                <w:color w:val="4F4D50"/>
                <w:spacing w:val="33"/>
                <w:w w:val="105"/>
                <w:sz w:val="24"/>
                <w:szCs w:val="24"/>
              </w:rPr>
              <w:t>p</w:t>
            </w:r>
            <w:r w:rsidRPr="591324D8">
              <w:rPr>
                <w:rFonts w:asciiTheme="minorHAnsi" w:eastAsiaTheme="minorEastAsia" w:hAnsiTheme="minorHAnsi" w:cstheme="minorBidi"/>
                <w:color w:val="646266"/>
                <w:w w:val="105"/>
                <w:sz w:val="24"/>
                <w:szCs w:val="24"/>
              </w:rPr>
              <w:t>acket</w:t>
            </w:r>
            <w:r w:rsidRPr="591324D8">
              <w:rPr>
                <w:rFonts w:asciiTheme="minorHAnsi" w:eastAsiaTheme="minorEastAsia" w:hAnsiTheme="minorHAnsi" w:cstheme="minorBidi"/>
                <w:color w:val="646266"/>
                <w:spacing w:val="7"/>
                <w:w w:val="105"/>
                <w:sz w:val="24"/>
                <w:szCs w:val="24"/>
              </w:rPr>
              <w:t xml:space="preserve"> </w:t>
            </w:r>
            <w:r w:rsidRPr="591324D8">
              <w:rPr>
                <w:rFonts w:asciiTheme="minorHAnsi" w:eastAsiaTheme="minorEastAsia" w:hAnsiTheme="minorHAnsi" w:cstheme="minorBidi"/>
                <w:color w:val="4F4D50"/>
                <w:w w:val="105"/>
                <w:sz w:val="24"/>
                <w:szCs w:val="24"/>
              </w:rPr>
              <w:t>is</w:t>
            </w:r>
            <w:r w:rsidRPr="591324D8">
              <w:rPr>
                <w:rFonts w:asciiTheme="minorHAnsi" w:eastAsiaTheme="minorEastAsia" w:hAnsiTheme="minorHAnsi" w:cstheme="minorBidi"/>
                <w:color w:val="4F4D50"/>
                <w:spacing w:val="-17"/>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p>
        </w:tc>
        <w:tc>
          <w:tcPr>
            <w:tcW w:w="2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69315" w14:textId="77777777" w:rsidR="00EB31DF" w:rsidRDefault="3B9726A6" w:rsidP="591324D8">
            <w:pPr>
              <w:pStyle w:val="TableParagraph"/>
              <w:spacing w:before="45"/>
              <w:ind w:left="23" w:right="41"/>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858589"/>
                <w:spacing w:val="-10"/>
                <w:w w:val="110"/>
                <w:sz w:val="24"/>
                <w:szCs w:val="24"/>
              </w:rPr>
              <w:t>□</w:t>
            </w:r>
          </w:p>
        </w:tc>
      </w:tr>
    </w:tbl>
    <w:p w14:paraId="6B66CD70" w14:textId="66D63DF8" w:rsidR="00EB31DF" w:rsidRDefault="00F3798C" w:rsidP="00F3798C">
      <w:pPr>
        <w:ind w:left="2160" w:firstLine="720"/>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lastRenderedPageBreak/>
        <w:t>A</w:t>
      </w:r>
      <w:r w:rsidR="6759D9C5" w:rsidRPr="591324D8">
        <w:rPr>
          <w:rFonts w:asciiTheme="minorHAnsi" w:eastAsiaTheme="minorEastAsia" w:hAnsiTheme="minorHAnsi" w:cstheme="minorBidi"/>
          <w:b/>
          <w:bCs/>
          <w:sz w:val="24"/>
          <w:szCs w:val="24"/>
        </w:rPr>
        <w:t>dmission Requirements</w:t>
      </w:r>
    </w:p>
    <w:p w14:paraId="480ACA6F" w14:textId="2C08EBEC" w:rsidR="00EB31DF" w:rsidRDefault="6759D9C5" w:rsidP="591324D8">
      <w:pPr>
        <w:pStyle w:val="BodyText"/>
        <w:spacing w:before="197"/>
        <w:ind w:left="10" w:right="145"/>
        <w:jc w:val="center"/>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w:t>
      </w:r>
      <w:r w:rsidR="00CD0EC7" w:rsidRPr="591324D8">
        <w:rPr>
          <w:rFonts w:asciiTheme="minorHAnsi" w:eastAsiaTheme="minorEastAsia" w:hAnsiTheme="minorHAnsi" w:cstheme="minorBidi"/>
          <w:sz w:val="24"/>
          <w:szCs w:val="24"/>
        </w:rPr>
        <w:t>Students</w:t>
      </w:r>
      <w:r w:rsidRPr="591324D8">
        <w:rPr>
          <w:rFonts w:asciiTheme="minorHAnsi" w:eastAsiaTheme="minorEastAsia" w:hAnsiTheme="minorHAnsi" w:cstheme="minorBidi"/>
          <w:sz w:val="24"/>
          <w:szCs w:val="24"/>
        </w:rPr>
        <w:t xml:space="preserve"> must provide official documentation </w:t>
      </w:r>
      <w:r w:rsidRPr="591324D8">
        <w:rPr>
          <w:rFonts w:asciiTheme="minorHAnsi" w:eastAsiaTheme="minorEastAsia" w:hAnsiTheme="minorHAnsi" w:cstheme="minorBidi"/>
          <w:b/>
          <w:bCs/>
          <w:sz w:val="24"/>
          <w:szCs w:val="24"/>
        </w:rPr>
        <w:t xml:space="preserve">PRIOR </w:t>
      </w:r>
      <w:r w:rsidRPr="591324D8">
        <w:rPr>
          <w:rFonts w:asciiTheme="minorHAnsi" w:eastAsiaTheme="minorEastAsia" w:hAnsiTheme="minorHAnsi" w:cstheme="minorBidi"/>
          <w:sz w:val="24"/>
          <w:szCs w:val="24"/>
        </w:rPr>
        <w:t>to admission to the course)</w:t>
      </w:r>
    </w:p>
    <w:p w14:paraId="5316FF01" w14:textId="32CF879B" w:rsidR="00EB31DF" w:rsidRDefault="00CD0EC7" w:rsidP="591324D8">
      <w:pPr>
        <w:pStyle w:val="ListParagraph"/>
        <w:numPr>
          <w:ilvl w:val="0"/>
          <w:numId w:val="15"/>
        </w:numPr>
        <w:tabs>
          <w:tab w:val="left" w:pos="854"/>
        </w:tabs>
        <w:spacing w:before="53"/>
        <w:ind w:left="854" w:hanging="360"/>
        <w:rPr>
          <w:rFonts w:asciiTheme="minorHAnsi" w:eastAsiaTheme="minorEastAsia" w:hAnsiTheme="minorHAnsi" w:cstheme="minorBidi"/>
          <w:sz w:val="24"/>
          <w:szCs w:val="24"/>
        </w:rPr>
      </w:pPr>
      <w:r>
        <w:rPr>
          <w:rFonts w:asciiTheme="minorHAnsi" w:eastAsiaTheme="minorEastAsia" w:hAnsiTheme="minorHAnsi" w:cstheme="minorBidi"/>
          <w:sz w:val="24"/>
          <w:szCs w:val="24"/>
        </w:rPr>
        <w:t>Current</w:t>
      </w:r>
      <w:r w:rsidR="6759D9C5" w:rsidRPr="591324D8">
        <w:rPr>
          <w:rFonts w:asciiTheme="minorHAnsi" w:eastAsiaTheme="minorEastAsia" w:hAnsiTheme="minorHAnsi" w:cstheme="minorBidi"/>
          <w:sz w:val="24"/>
          <w:szCs w:val="24"/>
        </w:rPr>
        <w:t xml:space="preserve"> Valid Driver's License</w:t>
      </w:r>
    </w:p>
    <w:p w14:paraId="23DF77DA" w14:textId="77777777" w:rsidR="00EB31DF" w:rsidRDefault="6759D9C5" w:rsidP="591324D8">
      <w:pPr>
        <w:pStyle w:val="ListParagraph"/>
        <w:numPr>
          <w:ilvl w:val="0"/>
          <w:numId w:val="15"/>
        </w:numPr>
        <w:tabs>
          <w:tab w:val="left" w:pos="859"/>
        </w:tabs>
        <w:spacing w:before="46"/>
        <w:ind w:left="859" w:hanging="365"/>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Copies of high school transcript and/or GED test scores and college transcripts</w:t>
      </w:r>
    </w:p>
    <w:p w14:paraId="40B4904B" w14:textId="77777777" w:rsidR="00F23953" w:rsidRPr="00F23953" w:rsidRDefault="00F23953" w:rsidP="00F23953">
      <w:pPr>
        <w:pStyle w:val="NormalWeb"/>
        <w:numPr>
          <w:ilvl w:val="0"/>
          <w:numId w:val="15"/>
        </w:numPr>
        <w:rPr>
          <w:rFonts w:asciiTheme="minorHAnsi" w:hAnsiTheme="minorHAnsi" w:cstheme="minorHAnsi"/>
        </w:rPr>
      </w:pPr>
      <w:r w:rsidRPr="00F23953">
        <w:rPr>
          <w:rFonts w:asciiTheme="minorHAnsi" w:hAnsiTheme="minorHAnsi" w:cstheme="minorHAnsi"/>
        </w:rPr>
        <w:t>Possession of a valid and active NC EMT Credential, NREMT or other state EMS Credential prior to the start of the clinical/field component</w:t>
      </w:r>
    </w:p>
    <w:p w14:paraId="2EEEEEAD" w14:textId="77777777" w:rsidR="00EB31DF" w:rsidRDefault="6759D9C5" w:rsidP="591324D8">
      <w:pPr>
        <w:pStyle w:val="ListParagraph"/>
        <w:numPr>
          <w:ilvl w:val="0"/>
          <w:numId w:val="15"/>
        </w:numPr>
        <w:tabs>
          <w:tab w:val="left" w:pos="859"/>
        </w:tabs>
        <w:spacing w:before="45"/>
        <w:ind w:left="859" w:hanging="365"/>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Current AHA Healthcare Provider BLS Certification</w:t>
      </w:r>
    </w:p>
    <w:p w14:paraId="6FA84242" w14:textId="77777777" w:rsidR="00F23953" w:rsidRPr="00F23953" w:rsidRDefault="00F23953" w:rsidP="591324D8">
      <w:pPr>
        <w:pStyle w:val="NormalWeb"/>
        <w:numPr>
          <w:ilvl w:val="0"/>
          <w:numId w:val="15"/>
        </w:numPr>
        <w:tabs>
          <w:tab w:val="left" w:pos="858"/>
          <w:tab w:val="left" w:pos="866"/>
        </w:tabs>
        <w:spacing w:before="46" w:line="268" w:lineRule="auto"/>
        <w:ind w:right="277" w:hanging="365"/>
        <w:rPr>
          <w:rFonts w:asciiTheme="minorHAnsi" w:eastAsiaTheme="minorEastAsia" w:hAnsiTheme="minorHAnsi" w:cstheme="minorBidi"/>
        </w:rPr>
      </w:pPr>
      <w:r w:rsidRPr="00F23953">
        <w:rPr>
          <w:rFonts w:asciiTheme="minorHAnsi" w:hAnsiTheme="minorHAnsi" w:cstheme="minorHAnsi"/>
        </w:rPr>
        <w:t xml:space="preserve">Successful completion of a college-level Anatomy and Physiology course prior to the start date of the course or start of clinical education component. Courses that are currently accepted include: EMS- 2163 Basic Anatomy and Physiology or BIO 165 &amp; 166 or BIO 168 &amp; 169 </w:t>
      </w:r>
    </w:p>
    <w:p w14:paraId="2BD6D605" w14:textId="48739FAC" w:rsidR="00EB31DF" w:rsidRPr="00F23953" w:rsidRDefault="6759D9C5" w:rsidP="591324D8">
      <w:pPr>
        <w:pStyle w:val="NormalWeb"/>
        <w:numPr>
          <w:ilvl w:val="0"/>
          <w:numId w:val="15"/>
        </w:numPr>
        <w:tabs>
          <w:tab w:val="left" w:pos="858"/>
          <w:tab w:val="left" w:pos="866"/>
        </w:tabs>
        <w:spacing w:before="46" w:line="268" w:lineRule="auto"/>
        <w:ind w:right="277" w:hanging="365"/>
        <w:rPr>
          <w:rFonts w:asciiTheme="minorHAnsi" w:eastAsiaTheme="minorEastAsia" w:hAnsiTheme="minorHAnsi" w:cstheme="minorBidi"/>
        </w:rPr>
      </w:pPr>
      <w:r w:rsidRPr="00F23953">
        <w:rPr>
          <w:rFonts w:asciiTheme="minorHAnsi" w:eastAsiaTheme="minorEastAsia" w:hAnsiTheme="minorHAnsi" w:cstheme="minorBidi"/>
        </w:rPr>
        <w:t xml:space="preserve">Assessment for Reading, Writing and Math </w:t>
      </w:r>
      <w:r w:rsidRPr="00F23953">
        <w:rPr>
          <w:rFonts w:asciiTheme="minorHAnsi" w:eastAsiaTheme="minorEastAsia" w:hAnsiTheme="minorHAnsi" w:cstheme="minorBidi"/>
          <w:b/>
          <w:bCs/>
        </w:rPr>
        <w:t xml:space="preserve">(Those with post-secondary education will be required to provide official transcripts in order to opt out of Assessment Tests. Degree must have been obtained within the last 3 years). Visit the Student Success section on the website or call 336-633-0200. </w:t>
      </w:r>
      <w:r w:rsidRPr="00F23953">
        <w:rPr>
          <w:rFonts w:asciiTheme="minorHAnsi" w:eastAsiaTheme="minorEastAsia" w:hAnsiTheme="minorHAnsi" w:cstheme="minorBidi"/>
        </w:rPr>
        <w:t xml:space="preserve">Students who do not meet the </w:t>
      </w:r>
      <w:r w:rsidR="00CD0EC7" w:rsidRPr="00F23953">
        <w:rPr>
          <w:rFonts w:asciiTheme="minorHAnsi" w:eastAsiaTheme="minorEastAsia" w:hAnsiTheme="minorHAnsi" w:cstheme="minorBidi"/>
        </w:rPr>
        <w:t xml:space="preserve">minimum </w:t>
      </w:r>
      <w:r w:rsidRPr="00F23953">
        <w:rPr>
          <w:rFonts w:asciiTheme="minorHAnsi" w:eastAsiaTheme="minorEastAsia" w:hAnsiTheme="minorHAnsi" w:cstheme="minorBidi"/>
        </w:rPr>
        <w:t xml:space="preserve">scores on placement assessment(s) must </w:t>
      </w:r>
      <w:r w:rsidR="00127875">
        <w:rPr>
          <w:rFonts w:asciiTheme="minorHAnsi" w:eastAsiaTheme="minorEastAsia" w:hAnsiTheme="minorHAnsi" w:cstheme="minorBidi"/>
        </w:rPr>
        <w:t xml:space="preserve">successfully complete reading and math </w:t>
      </w:r>
      <w:r w:rsidRPr="00F23953">
        <w:rPr>
          <w:rFonts w:asciiTheme="minorHAnsi" w:eastAsiaTheme="minorEastAsia" w:hAnsiTheme="minorHAnsi" w:cstheme="minorBidi"/>
        </w:rPr>
        <w:t>c</w:t>
      </w:r>
      <w:r w:rsidR="00127875">
        <w:rPr>
          <w:rFonts w:asciiTheme="minorHAnsi" w:eastAsiaTheme="minorEastAsia" w:hAnsiTheme="minorHAnsi" w:cstheme="minorBidi"/>
        </w:rPr>
        <w:t xml:space="preserve">oursework </w:t>
      </w:r>
      <w:r w:rsidRPr="00F23953">
        <w:rPr>
          <w:rFonts w:asciiTheme="minorHAnsi" w:eastAsiaTheme="minorEastAsia" w:hAnsiTheme="minorHAnsi" w:cstheme="minorBidi"/>
        </w:rPr>
        <w:t>prior to registering for the course.</w:t>
      </w:r>
    </w:p>
    <w:p w14:paraId="6A47C0D2" w14:textId="77777777" w:rsidR="00EB31DF" w:rsidRDefault="6759D9C5" w:rsidP="591324D8">
      <w:pPr>
        <w:pStyle w:val="ListParagraph"/>
        <w:numPr>
          <w:ilvl w:val="0"/>
          <w:numId w:val="15"/>
        </w:numPr>
        <w:tabs>
          <w:tab w:val="left" w:pos="858"/>
        </w:tabs>
        <w:spacing w:before="26"/>
        <w:ind w:hanging="364"/>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Authorization for submission of Criminal Background Check and Drug Screen Test</w:t>
      </w:r>
    </w:p>
    <w:p w14:paraId="6ADF2B48" w14:textId="77777777" w:rsidR="00EB31DF" w:rsidRDefault="6759D9C5" w:rsidP="591324D8">
      <w:pPr>
        <w:pStyle w:val="ListParagraph"/>
        <w:numPr>
          <w:ilvl w:val="0"/>
          <w:numId w:val="15"/>
        </w:numPr>
        <w:tabs>
          <w:tab w:val="left" w:pos="852"/>
        </w:tabs>
        <w:spacing w:before="24"/>
        <w:ind w:left="852" w:hanging="358"/>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Complete Immunization Records to include:</w:t>
      </w:r>
    </w:p>
    <w:p w14:paraId="7D17CE89" w14:textId="77777777" w:rsidR="00EB31DF" w:rsidRDefault="6759D9C5" w:rsidP="591324D8">
      <w:pPr>
        <w:pStyle w:val="ListParagraph"/>
        <w:numPr>
          <w:ilvl w:val="1"/>
          <w:numId w:val="15"/>
        </w:numPr>
        <w:tabs>
          <w:tab w:val="left" w:pos="1582"/>
        </w:tabs>
        <w:spacing w:before="10"/>
        <w:ind w:left="1582"/>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Tetanus Booster within 10 years (TDAP)</w:t>
      </w:r>
    </w:p>
    <w:p w14:paraId="2FD30ADE" w14:textId="423F69DE" w:rsidR="00EB31DF" w:rsidRDefault="6759D9C5" w:rsidP="591324D8">
      <w:pPr>
        <w:pStyle w:val="ListParagraph"/>
        <w:numPr>
          <w:ilvl w:val="1"/>
          <w:numId w:val="15"/>
        </w:numPr>
        <w:tabs>
          <w:tab w:val="left" w:pos="1581"/>
        </w:tabs>
        <w:spacing w:before="16" w:line="249" w:lineRule="auto"/>
        <w:ind w:right="637" w:hanging="354"/>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Current documentation of a 2 step PPD Skin Test or if positive history, a current QPPD (Tuberculosis Questionnaire) and chest x-ray within I year, or a QuantiFERON blood draw.</w:t>
      </w:r>
    </w:p>
    <w:p w14:paraId="091C6408" w14:textId="77777777" w:rsidR="00EB31DF" w:rsidRDefault="6759D9C5" w:rsidP="591324D8">
      <w:pPr>
        <w:pStyle w:val="ListParagraph"/>
        <w:numPr>
          <w:ilvl w:val="1"/>
          <w:numId w:val="15"/>
        </w:numPr>
        <w:tabs>
          <w:tab w:val="left" w:pos="1578"/>
          <w:tab w:val="left" w:pos="1580"/>
        </w:tabs>
        <w:spacing w:before="12" w:line="242" w:lineRule="auto"/>
        <w:ind w:left="1580" w:right="366" w:hanging="353"/>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MMR (measles, mumps and rubella) 2 documented vaccinations or positive titers for measles, mumps and rubella</w:t>
      </w:r>
    </w:p>
    <w:p w14:paraId="1D0FD278" w14:textId="77777777" w:rsidR="00EB31DF" w:rsidRDefault="6759D9C5" w:rsidP="591324D8">
      <w:pPr>
        <w:pStyle w:val="ListParagraph"/>
        <w:numPr>
          <w:ilvl w:val="1"/>
          <w:numId w:val="15"/>
        </w:numPr>
        <w:tabs>
          <w:tab w:val="left" w:pos="1578"/>
        </w:tabs>
        <w:spacing w:before="14"/>
        <w:ind w:left="1578" w:hanging="351"/>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Hepatitis B vaccine (3-dose vaccination)</w:t>
      </w:r>
    </w:p>
    <w:p w14:paraId="2E3AC5DA" w14:textId="77777777" w:rsidR="00EB31DF" w:rsidRDefault="6759D9C5" w:rsidP="591324D8">
      <w:pPr>
        <w:pStyle w:val="ListParagraph"/>
        <w:numPr>
          <w:ilvl w:val="1"/>
          <w:numId w:val="15"/>
        </w:numPr>
        <w:tabs>
          <w:tab w:val="left" w:pos="1580"/>
        </w:tabs>
        <w:spacing w:before="17"/>
        <w:ind w:left="1580" w:hanging="353"/>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Varicella-Positive serum titer or 2 documented Varivax Vaccines</w:t>
      </w:r>
    </w:p>
    <w:p w14:paraId="57658974" w14:textId="77777777" w:rsidR="00EB31DF" w:rsidRDefault="6759D9C5" w:rsidP="591324D8">
      <w:pPr>
        <w:pStyle w:val="ListParagraph"/>
        <w:numPr>
          <w:ilvl w:val="1"/>
          <w:numId w:val="15"/>
        </w:numPr>
        <w:tabs>
          <w:tab w:val="left" w:pos="1582"/>
        </w:tabs>
        <w:spacing w:before="9"/>
        <w:ind w:left="1582"/>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Seasonal Flu vaccination</w:t>
      </w:r>
    </w:p>
    <w:p w14:paraId="0B145583" w14:textId="77777777" w:rsidR="00EB31DF" w:rsidRDefault="6759D9C5" w:rsidP="591324D8">
      <w:pPr>
        <w:pStyle w:val="ListParagraph"/>
        <w:numPr>
          <w:ilvl w:val="1"/>
          <w:numId w:val="15"/>
        </w:numPr>
        <w:tabs>
          <w:tab w:val="left" w:pos="1581"/>
        </w:tabs>
        <w:spacing w:before="10"/>
        <w:ind w:hanging="354"/>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COVID-19 Vaccine (2-dose of any brand) **now optional</w:t>
      </w:r>
    </w:p>
    <w:p w14:paraId="52E64FF7" w14:textId="7BE4887C" w:rsidR="00EB31DF" w:rsidRDefault="6759D9C5" w:rsidP="591324D8">
      <w:pPr>
        <w:pStyle w:val="ListParagraph"/>
        <w:numPr>
          <w:ilvl w:val="0"/>
          <w:numId w:val="15"/>
        </w:numPr>
        <w:tabs>
          <w:tab w:val="left" w:pos="856"/>
        </w:tabs>
        <w:spacing w:before="39"/>
        <w:ind w:left="856" w:hanging="369"/>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RCC's Health History Form</w:t>
      </w:r>
    </w:p>
    <w:p w14:paraId="07F2367E" w14:textId="08E15D8C" w:rsidR="00EB31DF" w:rsidRDefault="6ACBFC9F" w:rsidP="591324D8">
      <w:pPr>
        <w:spacing w:before="204"/>
        <w:ind w:left="133"/>
        <w:rPr>
          <w:rFonts w:asciiTheme="minorHAnsi" w:eastAsiaTheme="minorEastAsia" w:hAnsiTheme="minorHAnsi" w:cstheme="minorBidi"/>
          <w:b/>
          <w:bCs/>
          <w:sz w:val="24"/>
          <w:szCs w:val="24"/>
        </w:rPr>
      </w:pPr>
      <w:r w:rsidRPr="591324D8">
        <w:rPr>
          <w:rFonts w:asciiTheme="minorHAnsi" w:eastAsiaTheme="minorEastAsia" w:hAnsiTheme="minorHAnsi" w:cstheme="minorBidi"/>
          <w:b/>
          <w:bCs/>
          <w:sz w:val="24"/>
          <w:szCs w:val="24"/>
        </w:rPr>
        <w:t>S</w:t>
      </w:r>
      <w:r w:rsidR="6759D9C5" w:rsidRPr="591324D8">
        <w:rPr>
          <w:rFonts w:asciiTheme="minorHAnsi" w:eastAsiaTheme="minorEastAsia" w:hAnsiTheme="minorHAnsi" w:cstheme="minorBidi"/>
          <w:b/>
          <w:bCs/>
          <w:sz w:val="24"/>
          <w:szCs w:val="24"/>
        </w:rPr>
        <w:t xml:space="preserve">ee </w:t>
      </w:r>
      <w:r w:rsidR="412FD428" w:rsidRPr="591324D8">
        <w:rPr>
          <w:rFonts w:asciiTheme="minorHAnsi" w:eastAsiaTheme="minorEastAsia" w:hAnsiTheme="minorHAnsi" w:cstheme="minorBidi"/>
          <w:b/>
          <w:bCs/>
          <w:sz w:val="24"/>
          <w:szCs w:val="24"/>
        </w:rPr>
        <w:t>applicable forms included in this document</w:t>
      </w:r>
      <w:r w:rsidR="6759D9C5" w:rsidRPr="591324D8">
        <w:rPr>
          <w:rFonts w:asciiTheme="minorHAnsi" w:eastAsiaTheme="minorEastAsia" w:hAnsiTheme="minorHAnsi" w:cstheme="minorBidi"/>
          <w:b/>
          <w:bCs/>
          <w:sz w:val="24"/>
          <w:szCs w:val="24"/>
        </w:rPr>
        <w:t>.</w:t>
      </w:r>
    </w:p>
    <w:p w14:paraId="637360EE" w14:textId="77777777" w:rsidR="00EB31DF" w:rsidRDefault="6759D9C5" w:rsidP="591324D8">
      <w:pPr>
        <w:pStyle w:val="BodyText"/>
        <w:spacing w:before="183" w:line="247" w:lineRule="auto"/>
        <w:ind w:left="123" w:right="367" w:firstLine="12"/>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During the application for state certification testing, candidates must attest to their entire criminal record for any encounter with law enforcement or the court system. An extensive North Carolina Criminal Background Check will be performed for North Carolina residents of greater than 7 years. A federal background check will be conducted after fingerprints are collected from candidates who have been NC residents for less than 7 years.</w:t>
      </w:r>
    </w:p>
    <w:p w14:paraId="24F73029" w14:textId="3CB9C589" w:rsidR="00540F5E" w:rsidRPr="006D7716" w:rsidRDefault="6759D9C5" w:rsidP="006D7716">
      <w:pPr>
        <w:pStyle w:val="ListParagraph"/>
        <w:numPr>
          <w:ilvl w:val="0"/>
          <w:numId w:val="15"/>
        </w:numPr>
        <w:tabs>
          <w:tab w:val="left" w:pos="837"/>
          <w:tab w:val="left" w:pos="849"/>
        </w:tabs>
        <w:spacing w:before="188" w:line="247" w:lineRule="auto"/>
        <w:ind w:left="837" w:right="403" w:hanging="365"/>
        <w:rPr>
          <w:rFonts w:asciiTheme="minorHAnsi" w:eastAsiaTheme="minorEastAsia" w:hAnsiTheme="minorHAnsi" w:cstheme="minorBidi"/>
          <w:color w:val="504F52"/>
          <w:sz w:val="24"/>
          <w:szCs w:val="24"/>
        </w:rPr>
      </w:pPr>
      <w:r w:rsidRPr="006D7716">
        <w:rPr>
          <w:rFonts w:asciiTheme="minorHAnsi" w:eastAsiaTheme="minorEastAsia" w:hAnsiTheme="minorHAnsi" w:cstheme="minorBidi"/>
          <w:sz w:val="24"/>
          <w:szCs w:val="24"/>
        </w:rPr>
        <w:t xml:space="preserve">Failure to report any occurrences may be considered as providing false information and will </w:t>
      </w:r>
      <w:r w:rsidR="00CD0EC7" w:rsidRPr="006D7716">
        <w:rPr>
          <w:rFonts w:asciiTheme="minorHAnsi" w:eastAsiaTheme="minorEastAsia" w:hAnsiTheme="minorHAnsi" w:cstheme="minorBidi"/>
          <w:sz w:val="24"/>
          <w:szCs w:val="24"/>
        </w:rPr>
        <w:t>either be</w:t>
      </w:r>
      <w:r w:rsidRPr="006D7716">
        <w:rPr>
          <w:rFonts w:asciiTheme="minorHAnsi" w:eastAsiaTheme="minorEastAsia" w:hAnsiTheme="minorHAnsi" w:cstheme="minorBidi"/>
          <w:sz w:val="24"/>
          <w:szCs w:val="24"/>
        </w:rPr>
        <w:t xml:space="preserve"> denied the opportunity to test or be further investigated by the NC OEMS Office of Compliance and EMS Disciplinary Board. </w:t>
      </w:r>
      <w:r w:rsidR="00CD0EC7" w:rsidRPr="006D7716">
        <w:rPr>
          <w:rFonts w:asciiTheme="minorHAnsi" w:eastAsiaTheme="minorEastAsia" w:hAnsiTheme="minorHAnsi" w:cstheme="minorBidi"/>
          <w:sz w:val="24"/>
          <w:szCs w:val="24"/>
        </w:rPr>
        <w:t xml:space="preserve">Be </w:t>
      </w:r>
      <w:r w:rsidRPr="006D7716">
        <w:rPr>
          <w:rFonts w:asciiTheme="minorHAnsi" w:eastAsiaTheme="minorEastAsia" w:hAnsiTheme="minorHAnsi" w:cstheme="minorBidi"/>
          <w:sz w:val="24"/>
          <w:szCs w:val="24"/>
        </w:rPr>
        <w:t xml:space="preserve">aware that any offense of a sexual nature or having been a Registered Sex Offender will disqualify any </w:t>
      </w:r>
      <w:r w:rsidRPr="006D7716">
        <w:rPr>
          <w:rFonts w:asciiTheme="minorHAnsi" w:eastAsiaTheme="minorEastAsia" w:hAnsiTheme="minorHAnsi" w:cstheme="minorBidi"/>
          <w:sz w:val="24"/>
          <w:szCs w:val="24"/>
        </w:rPr>
        <w:lastRenderedPageBreak/>
        <w:t>candidate applying for an EMS credential. Other significant offenses will be investigated further before a decision on credentialing is made by the Chief of the NC OEMS.</w:t>
      </w:r>
    </w:p>
    <w:p w14:paraId="364E0681"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D2FF4F4"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0235025"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E56A5B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6033C76"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B9928B3"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C1F9CE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4975BA9"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2237297F"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5957B4D3"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A3E6CC0"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AE8C98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E0F10FA"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ED3AF69"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68EF302"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CCCE0E4"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90DEC3E"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73B9352B"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764F08AD"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73D4CB5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FB947A8"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E5D7DE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3F7347C3"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CB31D46"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503637DE" w14:textId="77777777" w:rsidR="006D7716" w:rsidRP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72938629" w14:textId="3CC67805" w:rsidR="00EB31DF" w:rsidRDefault="61887166" w:rsidP="00540F5E">
      <w:pPr>
        <w:ind w:right="145"/>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lastRenderedPageBreak/>
        <w:t>Rando</w:t>
      </w:r>
      <w:r w:rsidRPr="591324D8">
        <w:rPr>
          <w:rFonts w:asciiTheme="minorHAnsi" w:eastAsiaTheme="minorEastAsia" w:hAnsiTheme="minorHAnsi" w:cstheme="minorBidi"/>
          <w:color w:val="3D382F"/>
          <w:sz w:val="24"/>
          <w:szCs w:val="24"/>
        </w:rPr>
        <w:t>l</w:t>
      </w:r>
      <w:r w:rsidRPr="591324D8">
        <w:rPr>
          <w:rFonts w:asciiTheme="minorHAnsi" w:eastAsiaTheme="minorEastAsia" w:hAnsiTheme="minorHAnsi" w:cstheme="minorBidi"/>
          <w:color w:val="504F52"/>
          <w:sz w:val="24"/>
          <w:szCs w:val="24"/>
        </w:rPr>
        <w:t>ph Community College</w:t>
      </w:r>
    </w:p>
    <w:p w14:paraId="010247F6" w14:textId="71344F63" w:rsidR="00EB31DF" w:rsidRDefault="61887166" w:rsidP="00540F5E">
      <w:pPr>
        <w:spacing w:line="388" w:lineRule="auto"/>
        <w:ind w:left="917" w:right="1071"/>
        <w:jc w:val="center"/>
        <w:rPr>
          <w:rFonts w:asciiTheme="minorHAnsi" w:eastAsiaTheme="minorEastAsia" w:hAnsiTheme="minorHAnsi" w:cstheme="minorBidi"/>
          <w:color w:val="676669"/>
          <w:sz w:val="24"/>
          <w:szCs w:val="24"/>
        </w:rPr>
      </w:pPr>
      <w:r w:rsidRPr="591324D8">
        <w:rPr>
          <w:rFonts w:asciiTheme="minorHAnsi" w:eastAsiaTheme="minorEastAsia" w:hAnsiTheme="minorHAnsi" w:cstheme="minorBidi"/>
          <w:color w:val="504F52"/>
          <w:sz w:val="24"/>
          <w:szCs w:val="24"/>
        </w:rPr>
        <w:t>Pre</w:t>
      </w:r>
      <w:r w:rsidRPr="591324D8">
        <w:rPr>
          <w:rFonts w:asciiTheme="minorHAnsi" w:eastAsiaTheme="minorEastAsia" w:hAnsiTheme="minorHAnsi" w:cstheme="minorBidi"/>
          <w:color w:val="3D382F"/>
          <w:sz w:val="24"/>
          <w:szCs w:val="24"/>
        </w:rPr>
        <w:t>l</w:t>
      </w:r>
      <w:r w:rsidRPr="591324D8">
        <w:rPr>
          <w:rFonts w:asciiTheme="minorHAnsi" w:eastAsiaTheme="minorEastAsia" w:hAnsiTheme="minorHAnsi" w:cstheme="minorBidi"/>
          <w:color w:val="504F52"/>
          <w:sz w:val="24"/>
          <w:szCs w:val="24"/>
        </w:rPr>
        <w:t>iminary Appl</w:t>
      </w:r>
      <w:r w:rsidRPr="591324D8">
        <w:rPr>
          <w:rFonts w:asciiTheme="minorHAnsi" w:eastAsiaTheme="minorEastAsia" w:hAnsiTheme="minorHAnsi" w:cstheme="minorBidi"/>
          <w:color w:val="3D382F"/>
          <w:sz w:val="24"/>
          <w:szCs w:val="24"/>
        </w:rPr>
        <w:t>i</w:t>
      </w:r>
      <w:r w:rsidRPr="591324D8">
        <w:rPr>
          <w:rFonts w:asciiTheme="minorHAnsi" w:eastAsiaTheme="minorEastAsia" w:hAnsiTheme="minorHAnsi" w:cstheme="minorBidi"/>
          <w:color w:val="504F52"/>
          <w:sz w:val="24"/>
          <w:szCs w:val="24"/>
        </w:rPr>
        <w:t>cat</w:t>
      </w:r>
      <w:r w:rsidRPr="591324D8">
        <w:rPr>
          <w:rFonts w:asciiTheme="minorHAnsi" w:eastAsiaTheme="minorEastAsia" w:hAnsiTheme="minorHAnsi" w:cstheme="minorBidi"/>
          <w:color w:val="3D382F"/>
          <w:sz w:val="24"/>
          <w:szCs w:val="24"/>
        </w:rPr>
        <w:t>i</w:t>
      </w:r>
      <w:r w:rsidRPr="591324D8">
        <w:rPr>
          <w:rFonts w:asciiTheme="minorHAnsi" w:eastAsiaTheme="minorEastAsia" w:hAnsiTheme="minorHAnsi" w:cstheme="minorBidi"/>
          <w:color w:val="504F52"/>
          <w:sz w:val="24"/>
          <w:szCs w:val="24"/>
        </w:rPr>
        <w:t xml:space="preserve">on for Admission to the Paramedic </w:t>
      </w:r>
      <w:r w:rsidRPr="591324D8">
        <w:rPr>
          <w:rFonts w:asciiTheme="minorHAnsi" w:eastAsiaTheme="minorEastAsia" w:hAnsiTheme="minorHAnsi" w:cstheme="minorBidi"/>
          <w:color w:val="676669"/>
          <w:sz w:val="24"/>
          <w:szCs w:val="24"/>
        </w:rPr>
        <w:t xml:space="preserve">Program </w:t>
      </w:r>
    </w:p>
    <w:p w14:paraId="6CD4BE1F" w14:textId="3AD34AB9" w:rsidR="00EB31DF" w:rsidRDefault="61887166" w:rsidP="00540F5E">
      <w:pPr>
        <w:spacing w:line="388" w:lineRule="auto"/>
        <w:ind w:left="917" w:right="1071"/>
        <w:jc w:val="center"/>
        <w:rPr>
          <w:rFonts w:asciiTheme="minorHAnsi" w:eastAsiaTheme="minorEastAsia" w:hAnsiTheme="minorHAnsi" w:cstheme="minorBidi"/>
          <w:color w:val="504F52"/>
          <w:sz w:val="24"/>
          <w:szCs w:val="24"/>
        </w:rPr>
      </w:pPr>
      <w:r w:rsidRPr="591324D8">
        <w:rPr>
          <w:rFonts w:asciiTheme="minorHAnsi" w:eastAsiaTheme="minorEastAsia" w:hAnsiTheme="minorHAnsi" w:cstheme="minorBidi"/>
          <w:color w:val="504F52"/>
          <w:sz w:val="24"/>
          <w:szCs w:val="24"/>
        </w:rPr>
        <w:t>Academic Year 2026-2027</w:t>
      </w:r>
    </w:p>
    <w:p w14:paraId="3470C868" w14:textId="77777777" w:rsidR="00EB31DF" w:rsidRDefault="61887166" w:rsidP="591324D8">
      <w:pPr>
        <w:pStyle w:val="Heading3"/>
        <w:spacing w:before="22"/>
        <w:ind w:left="133"/>
        <w:rPr>
          <w:rFonts w:asciiTheme="minorHAnsi" w:eastAsiaTheme="minorEastAsia" w:hAnsiTheme="minorHAnsi" w:cstheme="minorBidi"/>
          <w:color w:val="504F52"/>
        </w:rPr>
      </w:pPr>
      <w:r w:rsidRPr="591324D8">
        <w:rPr>
          <w:rFonts w:asciiTheme="minorHAnsi" w:eastAsiaTheme="minorEastAsia" w:hAnsiTheme="minorHAnsi" w:cstheme="minorBidi"/>
          <w:color w:val="3D382F"/>
        </w:rPr>
        <w:t>P</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s</w:t>
      </w:r>
      <w:r w:rsidRPr="591324D8">
        <w:rPr>
          <w:rFonts w:asciiTheme="minorHAnsi" w:eastAsiaTheme="minorEastAsia" w:hAnsiTheme="minorHAnsi" w:cstheme="minorBidi"/>
          <w:color w:val="3D382F"/>
        </w:rPr>
        <w:t>onal Informati</w:t>
      </w:r>
      <w:r w:rsidRPr="591324D8">
        <w:rPr>
          <w:rFonts w:asciiTheme="minorHAnsi" w:eastAsiaTheme="minorEastAsia" w:hAnsiTheme="minorHAnsi" w:cstheme="minorBidi"/>
          <w:color w:val="504F52"/>
        </w:rPr>
        <w:t>o</w:t>
      </w:r>
      <w:r w:rsidRPr="591324D8">
        <w:rPr>
          <w:rFonts w:asciiTheme="minorHAnsi" w:eastAsiaTheme="minorEastAsia" w:hAnsiTheme="minorHAnsi" w:cstheme="minorBidi"/>
          <w:color w:val="3D382F"/>
        </w:rPr>
        <w:t>n (P</w:t>
      </w:r>
      <w:r w:rsidRPr="591324D8">
        <w:rPr>
          <w:rFonts w:asciiTheme="minorHAnsi" w:eastAsiaTheme="minorEastAsia" w:hAnsiTheme="minorHAnsi" w:cstheme="minorBidi"/>
          <w:color w:val="504F52"/>
        </w:rPr>
        <w:t xml:space="preserve">LEASE </w:t>
      </w:r>
      <w:r w:rsidRPr="591324D8">
        <w:rPr>
          <w:rFonts w:asciiTheme="minorHAnsi" w:eastAsiaTheme="minorEastAsia" w:hAnsiTheme="minorHAnsi" w:cstheme="minorBidi"/>
          <w:color w:val="3D382F"/>
        </w:rPr>
        <w:t>PRI</w:t>
      </w:r>
      <w:r w:rsidRPr="591324D8">
        <w:rPr>
          <w:rFonts w:asciiTheme="minorHAnsi" w:eastAsiaTheme="minorEastAsia" w:hAnsiTheme="minorHAnsi" w:cstheme="minorBidi"/>
          <w:color w:val="504F52"/>
        </w:rPr>
        <w:t>NT)</w:t>
      </w:r>
    </w:p>
    <w:p w14:paraId="7E3C96C3" w14:textId="69AF7794" w:rsidR="00EB31DF" w:rsidRDefault="61887166" w:rsidP="591324D8">
      <w:pPr>
        <w:tabs>
          <w:tab w:val="left" w:pos="3758"/>
          <w:tab w:val="left" w:pos="7389"/>
        </w:tabs>
        <w:spacing w:before="173"/>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 xml:space="preserve">Last Name ____________________ First </w:t>
      </w:r>
      <w:r w:rsidRPr="591324D8">
        <w:rPr>
          <w:rFonts w:asciiTheme="minorHAnsi" w:eastAsiaTheme="minorEastAsia" w:hAnsiTheme="minorHAnsi" w:cstheme="minorBidi"/>
          <w:color w:val="676669"/>
          <w:sz w:val="24"/>
          <w:szCs w:val="24"/>
        </w:rPr>
        <w:t xml:space="preserve">Name ________________ </w:t>
      </w:r>
      <w:r w:rsidRPr="591324D8">
        <w:rPr>
          <w:rFonts w:asciiTheme="minorHAnsi" w:eastAsiaTheme="minorEastAsia" w:hAnsiTheme="minorHAnsi" w:cstheme="minorBidi"/>
          <w:color w:val="504F52"/>
          <w:sz w:val="24"/>
          <w:szCs w:val="24"/>
        </w:rPr>
        <w:t xml:space="preserve">Middle </w:t>
      </w:r>
      <w:r w:rsidRPr="591324D8">
        <w:rPr>
          <w:rFonts w:asciiTheme="minorHAnsi" w:eastAsiaTheme="minorEastAsia" w:hAnsiTheme="minorHAnsi" w:cstheme="minorBidi"/>
          <w:color w:val="676669"/>
          <w:sz w:val="24"/>
          <w:szCs w:val="24"/>
        </w:rPr>
        <w:t>Name ___________</w:t>
      </w:r>
    </w:p>
    <w:p w14:paraId="748631E0" w14:textId="75348E29" w:rsidR="00EB31DF" w:rsidRDefault="61887166" w:rsidP="591324D8">
      <w:pPr>
        <w:tabs>
          <w:tab w:val="left" w:pos="3028"/>
          <w:tab w:val="left" w:pos="5945"/>
        </w:tabs>
        <w:spacing w:before="98"/>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Date of Birth _________</w:t>
      </w:r>
      <w:r w:rsidR="00F17F65">
        <w:tab/>
      </w:r>
      <w:r w:rsidRPr="591324D8">
        <w:rPr>
          <w:rFonts w:asciiTheme="minorHAnsi" w:eastAsiaTheme="minorEastAsia" w:hAnsiTheme="minorHAnsi" w:cstheme="minorBidi"/>
          <w:color w:val="504F52"/>
          <w:sz w:val="24"/>
          <w:szCs w:val="24"/>
        </w:rPr>
        <w:t xml:space="preserve">RCC Student ID </w:t>
      </w:r>
      <w:r w:rsidRPr="591324D8">
        <w:rPr>
          <w:rFonts w:asciiTheme="minorHAnsi" w:eastAsiaTheme="minorEastAsia" w:hAnsiTheme="minorHAnsi" w:cstheme="minorBidi"/>
          <w:color w:val="676669"/>
          <w:sz w:val="24"/>
          <w:szCs w:val="24"/>
        </w:rPr>
        <w:t xml:space="preserve">(if </w:t>
      </w:r>
      <w:r w:rsidRPr="591324D8">
        <w:rPr>
          <w:rFonts w:asciiTheme="minorHAnsi" w:eastAsiaTheme="minorEastAsia" w:hAnsiTheme="minorHAnsi" w:cstheme="minorBidi"/>
          <w:color w:val="504F52"/>
          <w:sz w:val="24"/>
          <w:szCs w:val="24"/>
        </w:rPr>
        <w:t>known)</w:t>
      </w:r>
      <w:r w:rsidR="2FB57014" w:rsidRPr="591324D8">
        <w:rPr>
          <w:rFonts w:asciiTheme="minorHAnsi" w:eastAsiaTheme="minorEastAsia" w:hAnsiTheme="minorHAnsi" w:cstheme="minorBidi"/>
          <w:color w:val="504F52"/>
          <w:sz w:val="24"/>
          <w:szCs w:val="24"/>
        </w:rPr>
        <w:t xml:space="preserve"> ________________</w:t>
      </w:r>
    </w:p>
    <w:p w14:paraId="2AF00392" w14:textId="1F1DC0AB" w:rsidR="00EB31DF" w:rsidRDefault="61887166" w:rsidP="591324D8">
      <w:pPr>
        <w:tabs>
          <w:tab w:val="left" w:pos="9138"/>
        </w:tabs>
        <w:spacing w:before="168" w:line="259" w:lineRule="auto"/>
        <w:ind w:left="137"/>
        <w:rPr>
          <w:rFonts w:asciiTheme="minorHAnsi" w:eastAsiaTheme="minorEastAsia" w:hAnsiTheme="minorHAnsi" w:cstheme="minorBidi"/>
          <w:color w:val="504F52"/>
          <w:sz w:val="24"/>
          <w:szCs w:val="24"/>
        </w:rPr>
      </w:pPr>
      <w:r w:rsidRPr="591324D8">
        <w:rPr>
          <w:rFonts w:asciiTheme="minorHAnsi" w:eastAsiaTheme="minorEastAsia" w:hAnsiTheme="minorHAnsi" w:cstheme="minorBidi"/>
          <w:color w:val="504F52"/>
          <w:sz w:val="24"/>
          <w:szCs w:val="24"/>
        </w:rPr>
        <w:t>Address____________________________ City ________________ State ___ Zip Code_______</w:t>
      </w:r>
    </w:p>
    <w:p w14:paraId="45432A41" w14:textId="46B27E7C" w:rsidR="00EB31DF" w:rsidRDefault="61887166" w:rsidP="591324D8">
      <w:pPr>
        <w:tabs>
          <w:tab w:val="left" w:pos="9138"/>
        </w:tabs>
        <w:spacing w:before="168"/>
        <w:ind w:left="137"/>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Telephone Number _______________ Email Address __________________________________</w:t>
      </w:r>
    </w:p>
    <w:p w14:paraId="72284E8A" w14:textId="3A3C3AEE" w:rsidR="00EB31DF" w:rsidRDefault="61887166" w:rsidP="591324D8">
      <w:pPr>
        <w:pStyle w:val="Heading3"/>
        <w:spacing w:before="86" w:line="256" w:lineRule="auto"/>
        <w:ind w:left="133" w:right="367" w:hanging="4"/>
        <w:rPr>
          <w:rFonts w:asciiTheme="minorHAnsi" w:eastAsiaTheme="minorEastAsia" w:hAnsiTheme="minorHAnsi" w:cstheme="minorBidi"/>
          <w:color w:val="504F52"/>
        </w:rPr>
      </w:pP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ppli</w:t>
      </w:r>
      <w:r w:rsidRPr="591324D8">
        <w:rPr>
          <w:rFonts w:asciiTheme="minorHAnsi" w:eastAsiaTheme="minorEastAsia" w:hAnsiTheme="minorHAnsi" w:cstheme="minorBidi"/>
          <w:color w:val="504F52"/>
        </w:rPr>
        <w:t>ca</w:t>
      </w:r>
      <w:r w:rsidRPr="591324D8">
        <w:rPr>
          <w:rFonts w:asciiTheme="minorHAnsi" w:eastAsiaTheme="minorEastAsia" w:hAnsiTheme="minorHAnsi" w:cstheme="minorBidi"/>
          <w:color w:val="3D382F"/>
        </w:rPr>
        <w:t>tion</w:t>
      </w:r>
      <w:r w:rsidRPr="591324D8">
        <w:rPr>
          <w:rFonts w:asciiTheme="minorHAnsi" w:eastAsiaTheme="minorEastAsia" w:hAnsiTheme="minorHAnsi" w:cstheme="minorBidi"/>
          <w:color w:val="504F52"/>
        </w:rPr>
        <w:t>s c</w:t>
      </w:r>
      <w:r w:rsidRPr="591324D8">
        <w:rPr>
          <w:rFonts w:asciiTheme="minorHAnsi" w:eastAsiaTheme="minorEastAsia" w:hAnsiTheme="minorHAnsi" w:cstheme="minorBidi"/>
          <w:color w:val="3D382F"/>
        </w:rPr>
        <w:t>an b</w:t>
      </w:r>
      <w:r w:rsidRPr="591324D8">
        <w:rPr>
          <w:rFonts w:asciiTheme="minorHAnsi" w:eastAsiaTheme="minorEastAsia" w:hAnsiTheme="minorHAnsi" w:cstheme="minorBidi"/>
          <w:color w:val="504F52"/>
        </w:rPr>
        <w:t xml:space="preserve">e </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turned to R</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 xml:space="preserve">ndolph </w:t>
      </w:r>
      <w:r w:rsidRPr="591324D8">
        <w:rPr>
          <w:rFonts w:asciiTheme="minorHAnsi" w:eastAsiaTheme="minorEastAsia" w:hAnsiTheme="minorHAnsi" w:cstheme="minorBidi"/>
          <w:color w:val="504F52"/>
        </w:rPr>
        <w:t>C</w:t>
      </w:r>
      <w:r w:rsidRPr="591324D8">
        <w:rPr>
          <w:rFonts w:asciiTheme="minorHAnsi" w:eastAsiaTheme="minorEastAsia" w:hAnsiTheme="minorHAnsi" w:cstheme="minorBidi"/>
          <w:color w:val="3D382F"/>
        </w:rPr>
        <w:t>ommuni</w:t>
      </w:r>
      <w:r w:rsidRPr="591324D8">
        <w:rPr>
          <w:rFonts w:asciiTheme="minorHAnsi" w:eastAsiaTheme="minorEastAsia" w:hAnsiTheme="minorHAnsi" w:cstheme="minorBidi"/>
          <w:color w:val="504F52"/>
        </w:rPr>
        <w:t>ty Co</w:t>
      </w:r>
      <w:r w:rsidRPr="591324D8">
        <w:rPr>
          <w:rFonts w:asciiTheme="minorHAnsi" w:eastAsiaTheme="minorEastAsia" w:hAnsiTheme="minorHAnsi" w:cstheme="minorBidi"/>
          <w:color w:val="3D382F"/>
        </w:rPr>
        <w:t>ll</w:t>
      </w:r>
      <w:r w:rsidRPr="591324D8">
        <w:rPr>
          <w:rFonts w:asciiTheme="minorHAnsi" w:eastAsiaTheme="minorEastAsia" w:hAnsiTheme="minorHAnsi" w:cstheme="minorBidi"/>
          <w:color w:val="504F52"/>
        </w:rPr>
        <w:t xml:space="preserve">ege’s Welcome Center on the Asheboro campus. </w:t>
      </w:r>
      <w:r w:rsidRPr="591324D8">
        <w:rPr>
          <w:rFonts w:asciiTheme="minorHAnsi" w:eastAsiaTheme="minorEastAsia" w:hAnsiTheme="minorHAnsi" w:cstheme="minorBidi"/>
          <w:color w:val="3D382F"/>
        </w:rPr>
        <w:t>Pl</w:t>
      </w:r>
      <w:r w:rsidRPr="591324D8">
        <w:rPr>
          <w:rFonts w:asciiTheme="minorHAnsi" w:eastAsiaTheme="minorEastAsia" w:hAnsiTheme="minorHAnsi" w:cstheme="minorBidi"/>
          <w:color w:val="504F52"/>
        </w:rPr>
        <w:t xml:space="preserve">ease </w:t>
      </w:r>
      <w:r w:rsidRPr="591324D8">
        <w:rPr>
          <w:rFonts w:asciiTheme="minorHAnsi" w:eastAsiaTheme="minorEastAsia" w:hAnsiTheme="minorHAnsi" w:cstheme="minorBidi"/>
          <w:color w:val="3D382F"/>
        </w:rPr>
        <w:t xml:space="preserve">mark </w:t>
      </w:r>
      <w:r w:rsidRPr="591324D8">
        <w:rPr>
          <w:rFonts w:asciiTheme="minorHAnsi" w:eastAsiaTheme="minorEastAsia" w:hAnsiTheme="minorHAnsi" w:cstheme="minorBidi"/>
          <w:color w:val="504F52"/>
        </w:rPr>
        <w:t xml:space="preserve">"EMS </w:t>
      </w:r>
      <w:r w:rsidRPr="591324D8">
        <w:rPr>
          <w:rFonts w:asciiTheme="minorHAnsi" w:eastAsiaTheme="minorEastAsia" w:hAnsiTheme="minorHAnsi" w:cstheme="minorBidi"/>
          <w:color w:val="3D382F"/>
        </w:rPr>
        <w:t>P</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ram</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dic</w:t>
      </w:r>
      <w:r w:rsidRPr="591324D8">
        <w:rPr>
          <w:rFonts w:asciiTheme="minorHAnsi" w:eastAsiaTheme="minorEastAsia" w:hAnsiTheme="minorHAnsi" w:cstheme="minorBidi"/>
          <w:color w:val="504F52"/>
        </w:rPr>
        <w:t xml:space="preserve"> </w:t>
      </w:r>
      <w:r w:rsidRPr="591324D8">
        <w:rPr>
          <w:rFonts w:asciiTheme="minorHAnsi" w:eastAsiaTheme="minorEastAsia" w:hAnsiTheme="minorHAnsi" w:cstheme="minorBidi"/>
          <w:color w:val="3D382F"/>
        </w:rPr>
        <w:t>Pro</w:t>
      </w:r>
      <w:r w:rsidRPr="591324D8">
        <w:rPr>
          <w:rFonts w:asciiTheme="minorHAnsi" w:eastAsiaTheme="minorEastAsia" w:hAnsiTheme="minorHAnsi" w:cstheme="minorBidi"/>
          <w:color w:val="504F52"/>
        </w:rPr>
        <w:t>g</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 xml:space="preserve">m </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tt</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nt</w:t>
      </w:r>
      <w:r w:rsidRPr="591324D8">
        <w:rPr>
          <w:rFonts w:asciiTheme="minorHAnsi" w:eastAsiaTheme="minorEastAsia" w:hAnsiTheme="minorHAnsi" w:cstheme="minorBidi"/>
          <w:color w:val="504F52"/>
        </w:rPr>
        <w:t>io</w:t>
      </w:r>
      <w:r w:rsidRPr="591324D8">
        <w:rPr>
          <w:rFonts w:asciiTheme="minorHAnsi" w:eastAsiaTheme="minorEastAsia" w:hAnsiTheme="minorHAnsi" w:cstheme="minorBidi"/>
          <w:color w:val="3D382F"/>
        </w:rPr>
        <w:t>n</w:t>
      </w:r>
      <w:r w:rsidRPr="591324D8">
        <w:rPr>
          <w:rFonts w:asciiTheme="minorHAnsi" w:eastAsiaTheme="minorEastAsia" w:hAnsiTheme="minorHAnsi" w:cstheme="minorBidi"/>
          <w:color w:val="504F52"/>
        </w:rPr>
        <w:t xml:space="preserve">: </w:t>
      </w:r>
      <w:r w:rsidR="1ADEA52C" w:rsidRPr="591324D8">
        <w:rPr>
          <w:rFonts w:asciiTheme="minorHAnsi" w:eastAsiaTheme="minorEastAsia" w:hAnsiTheme="minorHAnsi" w:cstheme="minorBidi"/>
          <w:color w:val="504F52"/>
        </w:rPr>
        <w:t xml:space="preserve">Janet Ingold or </w:t>
      </w:r>
      <w:r w:rsidRPr="591324D8">
        <w:rPr>
          <w:rFonts w:asciiTheme="minorHAnsi" w:eastAsiaTheme="minorEastAsia" w:hAnsiTheme="minorHAnsi" w:cstheme="minorBidi"/>
          <w:color w:val="504F52"/>
        </w:rPr>
        <w:t>Kimberly Jeffries"</w:t>
      </w:r>
    </w:p>
    <w:p w14:paraId="3771D505" w14:textId="057B1EF9" w:rsidR="00EB31DF" w:rsidRDefault="61887166" w:rsidP="591324D8">
      <w:pPr>
        <w:spacing w:before="86" w:line="264" w:lineRule="auto"/>
        <w:ind w:left="130" w:hanging="1"/>
        <w:rPr>
          <w:rFonts w:asciiTheme="minorHAnsi" w:eastAsiaTheme="minorEastAsia" w:hAnsiTheme="minorHAnsi" w:cstheme="minorBidi"/>
          <w:sz w:val="24"/>
          <w:szCs w:val="24"/>
        </w:rPr>
      </w:pPr>
      <w:r w:rsidRPr="591324D8">
        <w:rPr>
          <w:rFonts w:asciiTheme="minorHAnsi" w:eastAsiaTheme="minorEastAsia" w:hAnsiTheme="minorHAnsi" w:cstheme="minorBidi"/>
          <w:color w:val="4D4826"/>
          <w:sz w:val="24"/>
          <w:szCs w:val="24"/>
        </w:rPr>
        <w:t xml:space="preserve">**Students </w:t>
      </w:r>
      <w:r w:rsidRPr="591324D8">
        <w:rPr>
          <w:rFonts w:asciiTheme="minorHAnsi" w:eastAsiaTheme="minorEastAsia" w:hAnsiTheme="minorHAnsi" w:cstheme="minorBidi"/>
          <w:color w:val="3D382F"/>
          <w:sz w:val="24"/>
          <w:szCs w:val="24"/>
        </w:rPr>
        <w:t xml:space="preserve">will not be registered until we receive a completed Randolph Community </w:t>
      </w:r>
      <w:r w:rsidRPr="591324D8">
        <w:rPr>
          <w:rFonts w:asciiTheme="minorHAnsi" w:eastAsiaTheme="minorEastAsia" w:hAnsiTheme="minorHAnsi" w:cstheme="minorBidi"/>
          <w:color w:val="4D4826"/>
          <w:sz w:val="24"/>
          <w:szCs w:val="24"/>
        </w:rPr>
        <w:t>College Continuing Education Application. Note: A</w:t>
      </w:r>
      <w:r w:rsidRPr="591324D8">
        <w:rPr>
          <w:rFonts w:asciiTheme="minorHAnsi" w:eastAsiaTheme="minorEastAsia" w:hAnsiTheme="minorHAnsi" w:cstheme="minorBidi"/>
          <w:color w:val="3D382F"/>
          <w:sz w:val="24"/>
          <w:szCs w:val="24"/>
        </w:rPr>
        <w:t xml:space="preserve">ll associated tuition/fees are </w:t>
      </w:r>
      <w:r w:rsidRPr="591324D8">
        <w:rPr>
          <w:rFonts w:asciiTheme="minorHAnsi" w:eastAsiaTheme="minorEastAsia" w:hAnsiTheme="minorHAnsi" w:cstheme="minorBidi"/>
          <w:color w:val="3D382F"/>
          <w:sz w:val="24"/>
          <w:szCs w:val="24"/>
          <w:u w:val="thick"/>
        </w:rPr>
        <w:t>due up</w:t>
      </w:r>
      <w:r w:rsidRPr="591324D8">
        <w:rPr>
          <w:rFonts w:asciiTheme="minorHAnsi" w:eastAsiaTheme="minorEastAsia" w:hAnsiTheme="minorHAnsi" w:cstheme="minorBidi"/>
          <w:color w:val="4D4826"/>
          <w:sz w:val="24"/>
          <w:szCs w:val="24"/>
          <w:u w:val="thick"/>
        </w:rPr>
        <w:t>on</w:t>
      </w:r>
      <w:r w:rsidRPr="591324D8">
        <w:rPr>
          <w:rFonts w:asciiTheme="minorHAnsi" w:eastAsiaTheme="minorEastAsia" w:hAnsiTheme="minorHAnsi" w:cstheme="minorBidi"/>
          <w:color w:val="4D4826"/>
          <w:sz w:val="24"/>
          <w:szCs w:val="24"/>
        </w:rPr>
        <w:t xml:space="preserve"> </w:t>
      </w:r>
      <w:r w:rsidRPr="591324D8">
        <w:rPr>
          <w:rFonts w:asciiTheme="minorHAnsi" w:eastAsiaTheme="minorEastAsia" w:hAnsiTheme="minorHAnsi" w:cstheme="minorBidi"/>
          <w:color w:val="3D382F"/>
          <w:sz w:val="24"/>
          <w:szCs w:val="24"/>
        </w:rPr>
        <w:t>registration.</w:t>
      </w:r>
    </w:p>
    <w:p w14:paraId="7FD0FE65" w14:textId="4E944E2B" w:rsidR="00EB31DF" w:rsidRDefault="61887166" w:rsidP="591324D8">
      <w:pPr>
        <w:pStyle w:val="Heading3"/>
        <w:spacing w:before="86"/>
        <w:ind w:left="138"/>
        <w:rPr>
          <w:rFonts w:asciiTheme="minorHAnsi" w:eastAsiaTheme="minorEastAsia" w:hAnsiTheme="minorHAnsi" w:cstheme="minorBidi"/>
        </w:rPr>
      </w:pPr>
      <w:r w:rsidRPr="591324D8">
        <w:rPr>
          <w:rFonts w:asciiTheme="minorHAnsi" w:eastAsiaTheme="minorEastAsia" w:hAnsiTheme="minorHAnsi" w:cstheme="minorBidi"/>
        </w:rPr>
        <w:t>Class Location</w:t>
      </w:r>
    </w:p>
    <w:p w14:paraId="126784F8" w14:textId="18E0A757" w:rsidR="00EB31DF" w:rsidRDefault="61887166" w:rsidP="591324D8">
      <w:pPr>
        <w:pStyle w:val="Heading3"/>
        <w:numPr>
          <w:ilvl w:val="0"/>
          <w:numId w:val="15"/>
        </w:numPr>
        <w:spacing w:before="86"/>
        <w:rPr>
          <w:rFonts w:asciiTheme="minorHAnsi" w:eastAsiaTheme="minorEastAsia" w:hAnsiTheme="minorHAnsi" w:cstheme="minorBidi"/>
          <w:b w:val="0"/>
          <w:bCs w:val="0"/>
        </w:rPr>
      </w:pPr>
      <w:r w:rsidRPr="591324D8">
        <w:rPr>
          <w:rFonts w:asciiTheme="minorHAnsi" w:eastAsiaTheme="minorEastAsia" w:hAnsiTheme="minorHAnsi" w:cstheme="minorBidi"/>
          <w:b w:val="0"/>
          <w:bCs w:val="0"/>
        </w:rPr>
        <w:t>Classes are located at Randolph Community College Asheboro Campus in the Robert S. Shackleford Allied Health Building (RSS) classrooms 105 &amp; 108 unless stated otherwise. Computer labs will be used for exams; the Emergency Services Training Center may be used on occasion, and off-campus locations may be utilized for specific training exercises as scheduled.</w:t>
      </w:r>
    </w:p>
    <w:p w14:paraId="289077FD" w14:textId="62C5BAF1" w:rsidR="00EB31DF" w:rsidRDefault="61887166" w:rsidP="591324D8">
      <w:pPr>
        <w:pStyle w:val="ListParagraph"/>
        <w:numPr>
          <w:ilvl w:val="0"/>
          <w:numId w:val="15"/>
        </w:numPr>
        <w:tabs>
          <w:tab w:val="left" w:pos="868"/>
        </w:tabs>
        <w:spacing w:before="24" w:line="252" w:lineRule="auto"/>
        <w:ind w:left="868" w:right="219" w:hanging="36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 xml:space="preserve">Clinical locations will vary throughout the area depending upon availability. </w:t>
      </w:r>
    </w:p>
    <w:p w14:paraId="68B058B7" w14:textId="77777777" w:rsidR="00EB31DF" w:rsidRDefault="61887166" w:rsidP="591324D8">
      <w:pPr>
        <w:pStyle w:val="Heading3"/>
        <w:spacing w:before="86"/>
        <w:ind w:left="145"/>
        <w:rPr>
          <w:rFonts w:asciiTheme="minorHAnsi" w:eastAsiaTheme="minorEastAsia" w:hAnsiTheme="minorHAnsi" w:cstheme="minorBidi"/>
        </w:rPr>
      </w:pPr>
      <w:r w:rsidRPr="591324D8">
        <w:rPr>
          <w:rFonts w:asciiTheme="minorHAnsi" w:eastAsiaTheme="minorEastAsia" w:hAnsiTheme="minorHAnsi" w:cstheme="minorBidi"/>
        </w:rPr>
        <w:t>Class Times</w:t>
      </w:r>
    </w:p>
    <w:p w14:paraId="5D52130B" w14:textId="592529B3" w:rsidR="00EB31DF" w:rsidRPr="00CD0EC7" w:rsidRDefault="61887166" w:rsidP="591324D8">
      <w:pPr>
        <w:pStyle w:val="ListParagraph"/>
        <w:numPr>
          <w:ilvl w:val="0"/>
          <w:numId w:val="15"/>
        </w:numPr>
        <w:tabs>
          <w:tab w:val="left" w:pos="846"/>
          <w:tab w:val="left" w:pos="860"/>
        </w:tabs>
        <w:spacing w:before="207" w:line="256" w:lineRule="auto"/>
        <w:ind w:left="846" w:right="103" w:hanging="344"/>
        <w:rPr>
          <w:rFonts w:asciiTheme="minorHAnsi" w:eastAsiaTheme="minorEastAsia" w:hAnsiTheme="minorHAnsi" w:cstheme="minorBidi"/>
          <w:sz w:val="24"/>
          <w:szCs w:val="24"/>
        </w:rPr>
      </w:pPr>
      <w:r w:rsidRPr="00CD0EC7">
        <w:rPr>
          <w:rFonts w:asciiTheme="minorHAnsi" w:eastAsiaTheme="minorEastAsia" w:hAnsiTheme="minorHAnsi" w:cstheme="minorBidi"/>
          <w:sz w:val="24"/>
          <w:szCs w:val="24"/>
        </w:rPr>
        <w:t xml:space="preserve">Class will be </w:t>
      </w:r>
      <w:r w:rsidR="00CD0EC7" w:rsidRPr="00CD0EC7">
        <w:rPr>
          <w:rFonts w:asciiTheme="minorHAnsi" w:eastAsiaTheme="minorEastAsia" w:hAnsiTheme="minorHAnsi" w:cstheme="minorBidi"/>
          <w:sz w:val="24"/>
          <w:szCs w:val="24"/>
        </w:rPr>
        <w:t xml:space="preserve">a total of 1200 hours including </w:t>
      </w:r>
      <w:r w:rsidRPr="00CD0EC7">
        <w:rPr>
          <w:rFonts w:asciiTheme="minorHAnsi" w:eastAsiaTheme="minorEastAsia" w:hAnsiTheme="minorHAnsi" w:cstheme="minorBidi"/>
          <w:sz w:val="24"/>
          <w:szCs w:val="24"/>
        </w:rPr>
        <w:t>primarily didactic and lab in the classroom</w:t>
      </w:r>
      <w:r w:rsidR="00540F5E">
        <w:rPr>
          <w:rFonts w:asciiTheme="minorHAnsi" w:eastAsiaTheme="minorEastAsia" w:hAnsiTheme="minorHAnsi" w:cstheme="minorBidi"/>
          <w:sz w:val="24"/>
          <w:szCs w:val="24"/>
        </w:rPr>
        <w:t xml:space="preserve"> in the beginning</w:t>
      </w:r>
      <w:r w:rsidRPr="00CD0EC7">
        <w:rPr>
          <w:rFonts w:asciiTheme="minorHAnsi" w:eastAsiaTheme="minorEastAsia" w:hAnsiTheme="minorHAnsi" w:cstheme="minorBidi"/>
          <w:sz w:val="24"/>
          <w:szCs w:val="24"/>
        </w:rPr>
        <w:t xml:space="preserve"> </w:t>
      </w:r>
      <w:r w:rsidR="00CD0EC7" w:rsidRPr="00CD0EC7">
        <w:rPr>
          <w:rFonts w:asciiTheme="minorHAnsi" w:eastAsiaTheme="minorEastAsia" w:hAnsiTheme="minorHAnsi" w:cstheme="minorBidi"/>
          <w:sz w:val="24"/>
          <w:szCs w:val="24"/>
        </w:rPr>
        <w:t>and as the program progresses students will add</w:t>
      </w:r>
      <w:r w:rsidRPr="00CD0EC7">
        <w:rPr>
          <w:rFonts w:asciiTheme="minorHAnsi" w:eastAsiaTheme="minorEastAsia" w:hAnsiTheme="minorHAnsi" w:cstheme="minorBidi"/>
          <w:sz w:val="24"/>
          <w:szCs w:val="24"/>
        </w:rPr>
        <w:t xml:space="preserve"> clinical rotations in the field with EMS services and at hospital sites mixed in with the remaining classroom hours. Meeting dates and times will vary based on the format of the course, whether it is a traditional, hybrid, or accelerated format. Please see the </w:t>
      </w:r>
      <w:r w:rsidR="00CD0EC7" w:rsidRPr="00CD0EC7">
        <w:rPr>
          <w:rFonts w:asciiTheme="minorHAnsi" w:eastAsiaTheme="minorEastAsia" w:hAnsiTheme="minorHAnsi" w:cstheme="minorBidi"/>
          <w:sz w:val="24"/>
          <w:szCs w:val="24"/>
        </w:rPr>
        <w:t>course specific</w:t>
      </w:r>
      <w:r w:rsidRPr="00CD0EC7">
        <w:rPr>
          <w:rFonts w:asciiTheme="minorHAnsi" w:eastAsiaTheme="minorEastAsia" w:hAnsiTheme="minorHAnsi" w:cstheme="minorBidi"/>
          <w:sz w:val="24"/>
          <w:szCs w:val="24"/>
        </w:rPr>
        <w:t xml:space="preserve"> schedule for details.</w:t>
      </w:r>
    </w:p>
    <w:p w14:paraId="00283BBF" w14:textId="74199950" w:rsidR="00EB31DF" w:rsidRDefault="61887166" w:rsidP="591324D8">
      <w:pPr>
        <w:pStyle w:val="ListParagraph"/>
        <w:numPr>
          <w:ilvl w:val="0"/>
          <w:numId w:val="15"/>
        </w:numPr>
        <w:tabs>
          <w:tab w:val="left" w:pos="843"/>
          <w:tab w:val="left" w:pos="846"/>
        </w:tabs>
        <w:spacing w:before="32" w:line="256" w:lineRule="auto"/>
        <w:ind w:left="843" w:right="591" w:hanging="35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Clinical times will vary according to site availability and student needs. Typical shift schedules are from 07:00 (7am) to 19:00 (7pm) but will be location specific.</w:t>
      </w:r>
    </w:p>
    <w:p w14:paraId="5C2C640C" w14:textId="77777777" w:rsidR="006746AC" w:rsidRPr="00DF2086" w:rsidRDefault="006746AC" w:rsidP="001745E2">
      <w:pPr>
        <w:rPr>
          <w:rFonts w:asciiTheme="minorHAnsi" w:eastAsiaTheme="minorEastAsia" w:hAnsiTheme="minorHAnsi" w:cstheme="minorBidi"/>
          <w:b/>
          <w:bCs/>
          <w:color w:val="4D4B4D"/>
          <w:w w:val="105"/>
          <w:sz w:val="24"/>
          <w:szCs w:val="24"/>
        </w:rPr>
      </w:pPr>
      <w:r w:rsidRPr="00DF2086">
        <w:rPr>
          <w:rFonts w:asciiTheme="minorHAnsi" w:eastAsiaTheme="minorEastAsia" w:hAnsiTheme="minorHAnsi" w:cstheme="minorBidi"/>
          <w:b/>
          <w:bCs/>
          <w:color w:val="4D4B4D"/>
          <w:w w:val="105"/>
          <w:sz w:val="24"/>
          <w:szCs w:val="24"/>
        </w:rPr>
        <w:t xml:space="preserve"> </w:t>
      </w:r>
    </w:p>
    <w:p w14:paraId="5F0A4456" w14:textId="349F3E78" w:rsidR="001745E2" w:rsidRPr="00DF2086" w:rsidRDefault="00C40021" w:rsidP="001745E2">
      <w:r w:rsidRPr="00DF2086">
        <w:rPr>
          <w:rFonts w:asciiTheme="minorHAnsi" w:eastAsiaTheme="minorEastAsia" w:hAnsiTheme="minorHAnsi" w:cstheme="minorBidi"/>
          <w:b/>
          <w:bCs/>
          <w:color w:val="4D4B4D"/>
          <w:w w:val="105"/>
          <w:sz w:val="24"/>
          <w:szCs w:val="24"/>
        </w:rPr>
        <w:t>C</w:t>
      </w:r>
      <w:r w:rsidR="001745E2" w:rsidRPr="00DF2086">
        <w:rPr>
          <w:rFonts w:asciiTheme="minorHAnsi" w:eastAsiaTheme="minorEastAsia" w:hAnsiTheme="minorHAnsi" w:cstheme="minorBidi"/>
          <w:b/>
          <w:bCs/>
          <w:color w:val="4D4B4D"/>
          <w:w w:val="105"/>
          <w:sz w:val="24"/>
          <w:szCs w:val="24"/>
        </w:rPr>
        <w:t>ourse</w:t>
      </w:r>
      <w:r w:rsidR="001745E2" w:rsidRPr="00DF2086">
        <w:rPr>
          <w:rFonts w:asciiTheme="minorHAnsi" w:eastAsiaTheme="minorEastAsia" w:hAnsiTheme="minorHAnsi" w:cstheme="minorBidi"/>
          <w:b/>
          <w:bCs/>
          <w:color w:val="4D4B4D"/>
          <w:spacing w:val="1"/>
          <w:w w:val="105"/>
          <w:sz w:val="24"/>
          <w:szCs w:val="24"/>
        </w:rPr>
        <w:t xml:space="preserve"> Tuition and Fees </w:t>
      </w:r>
      <w:r w:rsidR="001745E2" w:rsidRPr="00DF2086">
        <w:rPr>
          <w:rFonts w:asciiTheme="minorHAnsi" w:eastAsiaTheme="minorEastAsia" w:hAnsiTheme="minorHAnsi" w:cstheme="minorBidi"/>
          <w:b/>
          <w:bCs/>
          <w:color w:val="4D4B4D"/>
          <w:w w:val="105"/>
          <w:sz w:val="24"/>
          <w:szCs w:val="24"/>
        </w:rPr>
        <w:t>for</w:t>
      </w:r>
      <w:r w:rsidR="001745E2" w:rsidRPr="00DF2086">
        <w:rPr>
          <w:rFonts w:asciiTheme="minorHAnsi" w:eastAsiaTheme="minorEastAsia" w:hAnsiTheme="minorHAnsi" w:cstheme="minorBidi"/>
          <w:b/>
          <w:bCs/>
          <w:color w:val="4D4B4D"/>
          <w:spacing w:val="-9"/>
          <w:w w:val="105"/>
          <w:sz w:val="24"/>
          <w:szCs w:val="24"/>
        </w:rPr>
        <w:t xml:space="preserve"> </w:t>
      </w:r>
      <w:r w:rsidR="001745E2" w:rsidRPr="00DF2086">
        <w:rPr>
          <w:rFonts w:asciiTheme="minorHAnsi" w:eastAsiaTheme="minorEastAsia" w:hAnsiTheme="minorHAnsi" w:cstheme="minorBidi"/>
          <w:b/>
          <w:bCs/>
          <w:color w:val="4D4B4D"/>
          <w:w w:val="105"/>
          <w:sz w:val="24"/>
          <w:szCs w:val="24"/>
        </w:rPr>
        <w:t>Part</w:t>
      </w:r>
      <w:r w:rsidR="001745E2" w:rsidRPr="00DF2086">
        <w:rPr>
          <w:rFonts w:asciiTheme="minorHAnsi" w:eastAsiaTheme="minorEastAsia" w:hAnsiTheme="minorHAnsi" w:cstheme="minorBidi"/>
          <w:b/>
          <w:bCs/>
          <w:color w:val="4D4B4D"/>
          <w:spacing w:val="3"/>
          <w:w w:val="105"/>
          <w:sz w:val="24"/>
          <w:szCs w:val="24"/>
        </w:rPr>
        <w:t xml:space="preserve"> </w:t>
      </w:r>
      <w:r w:rsidR="001745E2" w:rsidRPr="00DF2086">
        <w:rPr>
          <w:rFonts w:asciiTheme="minorHAnsi" w:eastAsiaTheme="minorEastAsia" w:hAnsiTheme="minorHAnsi" w:cstheme="minorBidi"/>
          <w:b/>
          <w:bCs/>
          <w:color w:val="4D4B4D"/>
          <w:w w:val="105"/>
          <w:sz w:val="24"/>
          <w:szCs w:val="24"/>
        </w:rPr>
        <w:t>I</w:t>
      </w:r>
      <w:r w:rsidR="001745E2" w:rsidRPr="00DF2086">
        <w:rPr>
          <w:rFonts w:asciiTheme="minorHAnsi" w:eastAsiaTheme="minorEastAsia" w:hAnsiTheme="minorHAnsi" w:cstheme="minorBidi"/>
          <w:b/>
          <w:bCs/>
          <w:color w:val="4D4B4D"/>
          <w:spacing w:val="-1"/>
          <w:w w:val="105"/>
          <w:sz w:val="24"/>
          <w:szCs w:val="24"/>
        </w:rPr>
        <w:t xml:space="preserve"> </w:t>
      </w:r>
      <w:r w:rsidR="001745E2" w:rsidRPr="00DF2086">
        <w:rPr>
          <w:rFonts w:asciiTheme="minorHAnsi" w:eastAsiaTheme="minorEastAsia" w:hAnsiTheme="minorHAnsi" w:cstheme="minorBidi"/>
          <w:b/>
          <w:bCs/>
          <w:color w:val="4D4B4D"/>
          <w:spacing w:val="-2"/>
          <w:w w:val="105"/>
          <w:sz w:val="24"/>
          <w:szCs w:val="24"/>
        </w:rPr>
        <w:t>Pa</w:t>
      </w:r>
      <w:r w:rsidR="001745E2" w:rsidRPr="00DF2086">
        <w:rPr>
          <w:rFonts w:asciiTheme="minorHAnsi" w:eastAsiaTheme="minorEastAsia" w:hAnsiTheme="minorHAnsi" w:cstheme="minorBidi"/>
          <w:b/>
          <w:bCs/>
          <w:color w:val="4D4624"/>
          <w:spacing w:val="-2"/>
          <w:w w:val="105"/>
          <w:sz w:val="24"/>
          <w:szCs w:val="24"/>
        </w:rPr>
        <w:t>r</w:t>
      </w:r>
      <w:r w:rsidR="001745E2" w:rsidRPr="00DF2086">
        <w:rPr>
          <w:rFonts w:asciiTheme="minorHAnsi" w:eastAsiaTheme="minorEastAsia" w:hAnsiTheme="minorHAnsi" w:cstheme="minorBidi"/>
          <w:b/>
          <w:bCs/>
          <w:color w:val="4D4B4D"/>
          <w:spacing w:val="-2"/>
          <w:w w:val="105"/>
          <w:sz w:val="24"/>
          <w:szCs w:val="24"/>
        </w:rPr>
        <w:t>amedic</w:t>
      </w:r>
    </w:p>
    <w:p w14:paraId="27EC8803" w14:textId="77777777" w:rsidR="001745E2" w:rsidRPr="00DF2086" w:rsidRDefault="001745E2" w:rsidP="001745E2">
      <w:pPr>
        <w:pStyle w:val="BodyText"/>
        <w:tabs>
          <w:tab w:val="left" w:pos="5257"/>
        </w:tabs>
        <w:spacing w:before="198"/>
        <w:ind w:left="633"/>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4D4B4D"/>
          <w:w w:val="105"/>
          <w:sz w:val="24"/>
          <w:szCs w:val="24"/>
        </w:rPr>
        <w:t>Registration</w:t>
      </w:r>
      <w:r w:rsidRPr="00DF2086">
        <w:rPr>
          <w:rFonts w:asciiTheme="minorHAnsi" w:eastAsiaTheme="minorEastAsia" w:hAnsiTheme="minorHAnsi" w:cstheme="minorBidi"/>
          <w:color w:val="4D4B4D"/>
          <w:spacing w:val="12"/>
          <w:w w:val="105"/>
          <w:sz w:val="24"/>
          <w:szCs w:val="24"/>
        </w:rPr>
        <w:t xml:space="preserve"> </w:t>
      </w:r>
      <w:r w:rsidRPr="00DF2086">
        <w:rPr>
          <w:rFonts w:asciiTheme="minorHAnsi" w:eastAsiaTheme="minorEastAsia" w:hAnsiTheme="minorHAnsi" w:cstheme="minorBidi"/>
          <w:color w:val="4D4B4D"/>
          <w:w w:val="105"/>
          <w:sz w:val="24"/>
          <w:szCs w:val="24"/>
        </w:rPr>
        <w:t>Part</w:t>
      </w:r>
      <w:r w:rsidRPr="00DF2086">
        <w:rPr>
          <w:rFonts w:asciiTheme="minorHAnsi" w:eastAsiaTheme="minorEastAsia" w:hAnsiTheme="minorHAnsi" w:cstheme="minorBidi"/>
          <w:color w:val="4D4B4D"/>
          <w:spacing w:val="-11"/>
          <w:w w:val="105"/>
          <w:sz w:val="24"/>
          <w:szCs w:val="24"/>
        </w:rPr>
        <w:t xml:space="preserve"> </w:t>
      </w:r>
      <w:r w:rsidRPr="00DF2086">
        <w:rPr>
          <w:rFonts w:asciiTheme="minorHAnsi" w:eastAsiaTheme="minorEastAsia" w:hAnsiTheme="minorHAnsi" w:cstheme="minorBidi"/>
          <w:color w:val="626064"/>
          <w:w w:val="105"/>
          <w:sz w:val="24"/>
          <w:szCs w:val="24"/>
        </w:rPr>
        <w:t>I</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4D4B4D"/>
          <w:spacing w:val="-2"/>
          <w:w w:val="105"/>
          <w:sz w:val="24"/>
          <w:szCs w:val="24"/>
        </w:rPr>
        <w:t>Paramedic</w:t>
      </w:r>
      <w:r w:rsidRPr="00DF2086">
        <w:rPr>
          <w:color w:val="4D4B4D"/>
        </w:rPr>
        <w:tab/>
      </w:r>
      <w:r w:rsidRPr="00DF2086">
        <w:rPr>
          <w:rFonts w:asciiTheme="minorHAnsi" w:eastAsiaTheme="minorEastAsia" w:hAnsiTheme="minorHAnsi" w:cstheme="minorBidi"/>
          <w:color w:val="626064"/>
          <w:w w:val="105"/>
          <w:sz w:val="24"/>
          <w:szCs w:val="24"/>
        </w:rPr>
        <w:t>$180.00</w:t>
      </w:r>
      <w:r w:rsidRPr="00DF2086">
        <w:rPr>
          <w:rFonts w:asciiTheme="minorHAnsi" w:eastAsiaTheme="minorEastAsia" w:hAnsiTheme="minorHAnsi" w:cstheme="minorBidi"/>
          <w:color w:val="626064"/>
          <w:spacing w:val="3"/>
          <w:w w:val="105"/>
          <w:sz w:val="24"/>
          <w:szCs w:val="24"/>
        </w:rPr>
        <w:t xml:space="preserve"> </w:t>
      </w:r>
      <w:r w:rsidRPr="00DF2086">
        <w:rPr>
          <w:rFonts w:asciiTheme="minorHAnsi" w:eastAsiaTheme="minorEastAsia" w:hAnsiTheme="minorHAnsi" w:cstheme="minorBidi"/>
          <w:color w:val="626064"/>
          <w:w w:val="105"/>
          <w:sz w:val="24"/>
          <w:szCs w:val="24"/>
        </w:rPr>
        <w:t>(if</w:t>
      </w:r>
      <w:r w:rsidRPr="00DF2086">
        <w:rPr>
          <w:rFonts w:asciiTheme="minorHAnsi" w:eastAsiaTheme="minorEastAsia" w:hAnsiTheme="minorHAnsi" w:cstheme="minorBidi"/>
          <w:color w:val="626064"/>
          <w:spacing w:val="-8"/>
          <w:w w:val="105"/>
          <w:sz w:val="24"/>
          <w:szCs w:val="24"/>
        </w:rPr>
        <w:t xml:space="preserve"> </w:t>
      </w:r>
      <w:r w:rsidRPr="00DF2086">
        <w:rPr>
          <w:rFonts w:asciiTheme="minorHAnsi" w:eastAsiaTheme="minorEastAsia" w:hAnsiTheme="minorHAnsi" w:cstheme="minorBidi"/>
          <w:color w:val="626064"/>
          <w:w w:val="105"/>
          <w:sz w:val="24"/>
          <w:szCs w:val="24"/>
        </w:rPr>
        <w:t>affiliated</w:t>
      </w:r>
      <w:r w:rsidRPr="00DF2086">
        <w:rPr>
          <w:rFonts w:asciiTheme="minorHAnsi" w:eastAsiaTheme="minorEastAsia" w:hAnsiTheme="minorHAnsi" w:cstheme="minorBidi"/>
          <w:color w:val="626064"/>
          <w:spacing w:val="15"/>
          <w:w w:val="105"/>
          <w:sz w:val="24"/>
          <w:szCs w:val="24"/>
        </w:rPr>
        <w:t xml:space="preserve"> </w:t>
      </w:r>
      <w:r w:rsidRPr="00DF2086">
        <w:rPr>
          <w:rFonts w:asciiTheme="minorHAnsi" w:eastAsiaTheme="minorEastAsia" w:hAnsiTheme="minorHAnsi" w:cstheme="minorBidi"/>
          <w:color w:val="626064"/>
          <w:w w:val="105"/>
          <w:sz w:val="24"/>
          <w:szCs w:val="24"/>
        </w:rPr>
        <w:t>this</w:t>
      </w:r>
      <w:r w:rsidRPr="00DF2086">
        <w:rPr>
          <w:rFonts w:asciiTheme="minorHAnsi" w:eastAsiaTheme="minorEastAsia" w:hAnsiTheme="minorHAnsi" w:cstheme="minorBidi"/>
          <w:color w:val="626064"/>
          <w:spacing w:val="-13"/>
          <w:w w:val="105"/>
          <w:sz w:val="24"/>
          <w:szCs w:val="24"/>
        </w:rPr>
        <w:t xml:space="preserve"> </w:t>
      </w:r>
      <w:r w:rsidRPr="00DF2086">
        <w:rPr>
          <w:rFonts w:asciiTheme="minorHAnsi" w:eastAsiaTheme="minorEastAsia" w:hAnsiTheme="minorHAnsi" w:cstheme="minorBidi"/>
          <w:color w:val="626064"/>
          <w:w w:val="105"/>
          <w:sz w:val="24"/>
          <w:szCs w:val="24"/>
        </w:rPr>
        <w:t>fee</w:t>
      </w:r>
      <w:r w:rsidRPr="00DF2086">
        <w:rPr>
          <w:rFonts w:asciiTheme="minorHAnsi" w:eastAsiaTheme="minorEastAsia" w:hAnsiTheme="minorHAnsi" w:cstheme="minorBidi"/>
          <w:color w:val="626064"/>
          <w:spacing w:val="-9"/>
          <w:w w:val="105"/>
          <w:sz w:val="24"/>
          <w:szCs w:val="24"/>
        </w:rPr>
        <w:t xml:space="preserve"> </w:t>
      </w:r>
      <w:r w:rsidRPr="00DF2086">
        <w:rPr>
          <w:rFonts w:asciiTheme="minorHAnsi" w:eastAsiaTheme="minorEastAsia" w:hAnsiTheme="minorHAnsi" w:cstheme="minorBidi"/>
          <w:color w:val="4D4B4D"/>
          <w:w w:val="105"/>
          <w:sz w:val="24"/>
          <w:szCs w:val="24"/>
        </w:rPr>
        <w:t>is</w:t>
      </w:r>
      <w:r w:rsidRPr="00DF2086">
        <w:rPr>
          <w:rFonts w:asciiTheme="minorHAnsi" w:eastAsiaTheme="minorEastAsia" w:hAnsiTheme="minorHAnsi" w:cstheme="minorBidi"/>
          <w:color w:val="4D4B4D"/>
          <w:spacing w:val="1"/>
          <w:w w:val="105"/>
          <w:sz w:val="24"/>
          <w:szCs w:val="24"/>
        </w:rPr>
        <w:t xml:space="preserve"> </w:t>
      </w:r>
      <w:r w:rsidRPr="00DF2086">
        <w:rPr>
          <w:rFonts w:asciiTheme="minorHAnsi" w:eastAsiaTheme="minorEastAsia" w:hAnsiTheme="minorHAnsi" w:cstheme="minorBidi"/>
          <w:color w:val="626064"/>
          <w:spacing w:val="-2"/>
          <w:w w:val="105"/>
          <w:sz w:val="24"/>
          <w:szCs w:val="24"/>
        </w:rPr>
        <w:t>waived)</w:t>
      </w:r>
    </w:p>
    <w:p w14:paraId="382A9CBA" w14:textId="77777777" w:rsidR="001745E2" w:rsidRPr="00DF2086" w:rsidRDefault="001745E2" w:rsidP="001745E2">
      <w:pPr>
        <w:pStyle w:val="BodyText"/>
        <w:tabs>
          <w:tab w:val="left" w:pos="5257"/>
        </w:tabs>
        <w:spacing w:before="24"/>
        <w:ind w:left="629"/>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Student</w:t>
      </w:r>
      <w:r w:rsidRPr="00DF2086">
        <w:rPr>
          <w:rFonts w:asciiTheme="minorHAnsi" w:eastAsiaTheme="minorEastAsia" w:hAnsiTheme="minorHAnsi" w:cstheme="minorBidi"/>
          <w:color w:val="626064"/>
          <w:spacing w:val="4"/>
          <w:w w:val="105"/>
          <w:sz w:val="24"/>
          <w:szCs w:val="24"/>
        </w:rPr>
        <w:t xml:space="preserve"> </w:t>
      </w:r>
      <w:r w:rsidRPr="00DF2086">
        <w:rPr>
          <w:rFonts w:asciiTheme="minorHAnsi" w:eastAsiaTheme="minorEastAsia" w:hAnsiTheme="minorHAnsi" w:cstheme="minorBidi"/>
          <w:color w:val="4D4B4D"/>
          <w:spacing w:val="-5"/>
          <w:w w:val="105"/>
          <w:sz w:val="24"/>
          <w:szCs w:val="24"/>
        </w:rPr>
        <w:t>ID:</w:t>
      </w:r>
      <w:r w:rsidRPr="00DF2086">
        <w:rPr>
          <w:color w:val="4D4B4D"/>
        </w:rPr>
        <w:tab/>
      </w:r>
      <w:r w:rsidRPr="00DF2086">
        <w:rPr>
          <w:rFonts w:asciiTheme="minorHAnsi" w:eastAsiaTheme="minorEastAsia" w:hAnsiTheme="minorHAnsi" w:cstheme="minorBidi"/>
          <w:color w:val="626064"/>
          <w:spacing w:val="-2"/>
          <w:w w:val="105"/>
          <w:sz w:val="24"/>
          <w:szCs w:val="24"/>
        </w:rPr>
        <w:t>$0.50</w:t>
      </w:r>
      <w:r w:rsidRPr="00DF2086">
        <w:rPr>
          <w:rFonts w:asciiTheme="minorHAnsi" w:eastAsiaTheme="minorEastAsia" w:hAnsiTheme="minorHAnsi" w:cstheme="minorBidi"/>
          <w:color w:val="908E90"/>
          <w:spacing w:val="-2"/>
          <w:w w:val="105"/>
          <w:sz w:val="24"/>
          <w:szCs w:val="24"/>
        </w:rPr>
        <w:t>/</w:t>
      </w:r>
      <w:r w:rsidRPr="00DF2086">
        <w:rPr>
          <w:rFonts w:asciiTheme="minorHAnsi" w:eastAsiaTheme="minorEastAsia" w:hAnsiTheme="minorHAnsi" w:cstheme="minorBidi"/>
          <w:color w:val="626064"/>
          <w:spacing w:val="-2"/>
          <w:w w:val="105"/>
          <w:sz w:val="24"/>
          <w:szCs w:val="24"/>
        </w:rPr>
        <w:t>year</w:t>
      </w:r>
    </w:p>
    <w:p w14:paraId="55CB69E7" w14:textId="77777777" w:rsidR="001745E2" w:rsidRPr="00DF2086" w:rsidRDefault="001745E2" w:rsidP="001745E2">
      <w:pPr>
        <w:pStyle w:val="BodyText"/>
        <w:tabs>
          <w:tab w:val="left" w:pos="5257"/>
        </w:tabs>
        <w:spacing w:before="38"/>
        <w:ind w:left="639"/>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Liability</w:t>
      </w:r>
      <w:r w:rsidRPr="00DF2086">
        <w:rPr>
          <w:rFonts w:asciiTheme="minorHAnsi" w:eastAsiaTheme="minorEastAsia" w:hAnsiTheme="minorHAnsi" w:cstheme="minorBidi"/>
          <w:color w:val="626064"/>
          <w:spacing w:val="-8"/>
          <w:w w:val="105"/>
          <w:sz w:val="24"/>
          <w:szCs w:val="24"/>
        </w:rPr>
        <w:t xml:space="preserve"> </w:t>
      </w:r>
      <w:r w:rsidRPr="00DF2086">
        <w:rPr>
          <w:rFonts w:asciiTheme="minorHAnsi" w:eastAsiaTheme="minorEastAsia" w:hAnsiTheme="minorHAnsi" w:cstheme="minorBidi"/>
          <w:color w:val="4D4B4D"/>
          <w:spacing w:val="-2"/>
          <w:w w:val="105"/>
          <w:sz w:val="24"/>
          <w:szCs w:val="24"/>
        </w:rPr>
        <w:t>Insurance</w:t>
      </w:r>
      <w:r w:rsidRPr="00DF2086">
        <w:rPr>
          <w:color w:val="4D4B4D"/>
        </w:rPr>
        <w:tab/>
      </w:r>
      <w:r w:rsidRPr="00DF2086">
        <w:rPr>
          <w:rFonts w:asciiTheme="minorHAnsi" w:eastAsiaTheme="minorEastAsia" w:hAnsiTheme="minorHAnsi" w:cstheme="minorBidi"/>
          <w:color w:val="626064"/>
          <w:w w:val="105"/>
          <w:sz w:val="24"/>
          <w:szCs w:val="24"/>
        </w:rPr>
        <w:t>$16.00</w:t>
      </w: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908E90"/>
          <w:spacing w:val="1"/>
          <w:w w:val="105"/>
          <w:sz w:val="24"/>
          <w:szCs w:val="24"/>
        </w:rPr>
        <w:t xml:space="preserve"> </w:t>
      </w:r>
      <w:r w:rsidRPr="00DF2086">
        <w:rPr>
          <w:rFonts w:asciiTheme="minorHAnsi" w:eastAsiaTheme="minorEastAsia" w:hAnsiTheme="minorHAnsi" w:cstheme="minorBidi"/>
          <w:color w:val="4D4B4D"/>
          <w:w w:val="105"/>
          <w:sz w:val="24"/>
          <w:szCs w:val="24"/>
        </w:rPr>
        <w:t>policy</w:t>
      </w:r>
      <w:r w:rsidRPr="00DF2086">
        <w:rPr>
          <w:rFonts w:asciiTheme="minorHAnsi" w:eastAsiaTheme="minorEastAsia" w:hAnsiTheme="minorHAnsi" w:cstheme="minorBidi"/>
          <w:color w:val="4D4B4D"/>
          <w:spacing w:val="4"/>
          <w:w w:val="105"/>
          <w:sz w:val="24"/>
          <w:szCs w:val="24"/>
        </w:rPr>
        <w:t xml:space="preserve"> </w:t>
      </w:r>
      <w:r w:rsidRPr="00DF2086">
        <w:rPr>
          <w:rFonts w:asciiTheme="minorHAnsi" w:eastAsiaTheme="minorEastAsia" w:hAnsiTheme="minorHAnsi" w:cstheme="minorBidi"/>
          <w:color w:val="626064"/>
          <w:w w:val="105"/>
          <w:sz w:val="24"/>
          <w:szCs w:val="24"/>
        </w:rPr>
        <w:t>year</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4D4B4D"/>
          <w:w w:val="105"/>
          <w:sz w:val="24"/>
          <w:szCs w:val="24"/>
        </w:rPr>
        <w:t>must</w:t>
      </w:r>
      <w:r w:rsidRPr="00DF2086">
        <w:rPr>
          <w:rFonts w:asciiTheme="minorHAnsi" w:eastAsiaTheme="minorEastAsia" w:hAnsiTheme="minorHAnsi" w:cstheme="minorBidi"/>
          <w:color w:val="4D4B4D"/>
          <w:spacing w:val="1"/>
          <w:w w:val="105"/>
          <w:sz w:val="24"/>
          <w:szCs w:val="24"/>
        </w:rPr>
        <w:t xml:space="preserve"> </w:t>
      </w:r>
      <w:r w:rsidRPr="00DF2086">
        <w:rPr>
          <w:rFonts w:asciiTheme="minorHAnsi" w:eastAsiaTheme="minorEastAsia" w:hAnsiTheme="minorHAnsi" w:cstheme="minorBidi"/>
          <w:color w:val="4D4B4D"/>
          <w:w w:val="105"/>
          <w:sz w:val="24"/>
          <w:szCs w:val="24"/>
        </w:rPr>
        <w:t>be</w:t>
      </w:r>
      <w:r w:rsidRPr="00DF2086">
        <w:rPr>
          <w:rFonts w:asciiTheme="minorHAnsi" w:eastAsiaTheme="minorEastAsia" w:hAnsiTheme="minorHAnsi" w:cstheme="minorBidi"/>
          <w:color w:val="4D4B4D"/>
          <w:spacing w:val="-15"/>
          <w:w w:val="105"/>
          <w:sz w:val="24"/>
          <w:szCs w:val="24"/>
        </w:rPr>
        <w:t xml:space="preserve"> </w:t>
      </w:r>
      <w:r w:rsidRPr="00DF2086">
        <w:rPr>
          <w:rFonts w:asciiTheme="minorHAnsi" w:eastAsiaTheme="minorEastAsia" w:hAnsiTheme="minorHAnsi" w:cstheme="minorBidi"/>
          <w:color w:val="626064"/>
          <w:spacing w:val="-2"/>
          <w:w w:val="105"/>
          <w:sz w:val="24"/>
          <w:szCs w:val="24"/>
        </w:rPr>
        <w:t>renewed</w:t>
      </w:r>
    </w:p>
    <w:p w14:paraId="77AAB70E" w14:textId="77777777" w:rsidR="001745E2" w:rsidRPr="00DF2086" w:rsidRDefault="001745E2" w:rsidP="001745E2">
      <w:pPr>
        <w:pStyle w:val="BodyText"/>
        <w:tabs>
          <w:tab w:val="left" w:pos="5257"/>
        </w:tabs>
        <w:spacing w:before="24"/>
        <w:ind w:left="642"/>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Accident</w:t>
      </w:r>
      <w:r w:rsidRPr="00DF2086">
        <w:rPr>
          <w:rFonts w:asciiTheme="minorHAnsi" w:eastAsiaTheme="minorEastAsia" w:hAnsiTheme="minorHAnsi" w:cstheme="minorBidi"/>
          <w:color w:val="626064"/>
          <w:spacing w:val="-6"/>
          <w:w w:val="105"/>
          <w:sz w:val="24"/>
          <w:szCs w:val="24"/>
        </w:rPr>
        <w:t xml:space="preserve"> </w:t>
      </w:r>
      <w:r w:rsidRPr="00DF2086">
        <w:rPr>
          <w:rFonts w:asciiTheme="minorHAnsi" w:eastAsiaTheme="minorEastAsia" w:hAnsiTheme="minorHAnsi" w:cstheme="minorBidi"/>
          <w:color w:val="4D4B4D"/>
          <w:spacing w:val="-2"/>
          <w:w w:val="105"/>
          <w:sz w:val="24"/>
          <w:szCs w:val="24"/>
        </w:rPr>
        <w:t>Insurance</w:t>
      </w:r>
      <w:r w:rsidRPr="00DF2086">
        <w:rPr>
          <w:color w:val="4D4B4D"/>
        </w:rPr>
        <w:tab/>
      </w:r>
      <w:r w:rsidRPr="00DF2086">
        <w:rPr>
          <w:rFonts w:asciiTheme="minorHAnsi" w:eastAsiaTheme="minorEastAsia" w:hAnsiTheme="minorHAnsi" w:cstheme="minorBidi"/>
          <w:color w:val="626064"/>
          <w:w w:val="105"/>
          <w:sz w:val="24"/>
          <w:szCs w:val="24"/>
        </w:rPr>
        <w:t>$0.55</w:t>
      </w: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908E90"/>
          <w:spacing w:val="4"/>
          <w:w w:val="105"/>
          <w:sz w:val="24"/>
          <w:szCs w:val="24"/>
        </w:rPr>
        <w:t xml:space="preserve"> </w:t>
      </w:r>
      <w:r w:rsidRPr="00DF2086">
        <w:rPr>
          <w:rFonts w:asciiTheme="minorHAnsi" w:eastAsiaTheme="minorEastAsia" w:hAnsiTheme="minorHAnsi" w:cstheme="minorBidi"/>
          <w:color w:val="4D4B4D"/>
          <w:w w:val="105"/>
          <w:sz w:val="24"/>
          <w:szCs w:val="24"/>
        </w:rPr>
        <w:t>policy</w:t>
      </w:r>
      <w:r w:rsidRPr="00DF2086">
        <w:rPr>
          <w:rFonts w:asciiTheme="minorHAnsi" w:eastAsiaTheme="minorEastAsia" w:hAnsiTheme="minorHAnsi" w:cstheme="minorBidi"/>
          <w:color w:val="4D4B4D"/>
          <w:spacing w:val="3"/>
          <w:w w:val="105"/>
          <w:sz w:val="24"/>
          <w:szCs w:val="24"/>
        </w:rPr>
        <w:t xml:space="preserve"> </w:t>
      </w:r>
      <w:r w:rsidRPr="00DF2086">
        <w:rPr>
          <w:rFonts w:asciiTheme="minorHAnsi" w:eastAsiaTheme="minorEastAsia" w:hAnsiTheme="minorHAnsi" w:cstheme="minorBidi"/>
          <w:color w:val="626064"/>
          <w:w w:val="105"/>
          <w:sz w:val="24"/>
          <w:szCs w:val="24"/>
        </w:rPr>
        <w:t>year</w:t>
      </w:r>
      <w:r w:rsidRPr="00DF2086">
        <w:rPr>
          <w:rFonts w:asciiTheme="minorHAnsi" w:eastAsiaTheme="minorEastAsia" w:hAnsiTheme="minorHAnsi" w:cstheme="minorBidi"/>
          <w:color w:val="626064"/>
          <w:spacing w:val="-5"/>
          <w:w w:val="105"/>
          <w:sz w:val="24"/>
          <w:szCs w:val="24"/>
        </w:rPr>
        <w:t xml:space="preserve"> </w:t>
      </w:r>
      <w:r w:rsidRPr="00DF2086">
        <w:rPr>
          <w:rFonts w:asciiTheme="minorHAnsi" w:eastAsiaTheme="minorEastAsia" w:hAnsiTheme="minorHAnsi" w:cstheme="minorBidi"/>
          <w:color w:val="4D4B4D"/>
          <w:w w:val="105"/>
          <w:sz w:val="24"/>
          <w:szCs w:val="24"/>
        </w:rPr>
        <w:t>must</w:t>
      </w:r>
      <w:r w:rsidRPr="00DF2086">
        <w:rPr>
          <w:rFonts w:asciiTheme="minorHAnsi" w:eastAsiaTheme="minorEastAsia" w:hAnsiTheme="minorHAnsi" w:cstheme="minorBidi"/>
          <w:color w:val="4D4B4D"/>
          <w:spacing w:val="-5"/>
          <w:w w:val="105"/>
          <w:sz w:val="24"/>
          <w:szCs w:val="24"/>
        </w:rPr>
        <w:t xml:space="preserve"> </w:t>
      </w:r>
      <w:r w:rsidRPr="00DF2086">
        <w:rPr>
          <w:rFonts w:asciiTheme="minorHAnsi" w:eastAsiaTheme="minorEastAsia" w:hAnsiTheme="minorHAnsi" w:cstheme="minorBidi"/>
          <w:color w:val="626064"/>
          <w:w w:val="105"/>
          <w:sz w:val="24"/>
          <w:szCs w:val="24"/>
        </w:rPr>
        <w:t>be</w:t>
      </w:r>
      <w:r w:rsidRPr="00DF2086">
        <w:rPr>
          <w:rFonts w:asciiTheme="minorHAnsi" w:eastAsiaTheme="minorEastAsia" w:hAnsiTheme="minorHAnsi" w:cstheme="minorBidi"/>
          <w:color w:val="626064"/>
          <w:spacing w:val="-5"/>
          <w:w w:val="105"/>
          <w:sz w:val="24"/>
          <w:szCs w:val="24"/>
        </w:rPr>
        <w:t xml:space="preserve"> </w:t>
      </w:r>
      <w:r w:rsidRPr="00DF2086">
        <w:rPr>
          <w:rFonts w:asciiTheme="minorHAnsi" w:eastAsiaTheme="minorEastAsia" w:hAnsiTheme="minorHAnsi" w:cstheme="minorBidi"/>
          <w:color w:val="626064"/>
          <w:spacing w:val="-2"/>
          <w:w w:val="105"/>
          <w:sz w:val="24"/>
          <w:szCs w:val="24"/>
        </w:rPr>
        <w:t>renewed</w:t>
      </w:r>
    </w:p>
    <w:p w14:paraId="6B3D82C1" w14:textId="77777777" w:rsidR="001745E2" w:rsidRPr="00DF2086" w:rsidRDefault="001745E2" w:rsidP="001745E2">
      <w:pPr>
        <w:pStyle w:val="BodyText"/>
        <w:tabs>
          <w:tab w:val="left" w:pos="5257"/>
        </w:tabs>
        <w:spacing w:before="24"/>
        <w:ind w:left="637"/>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Supply</w:t>
      </w:r>
      <w:r w:rsidRPr="00DF2086">
        <w:rPr>
          <w:rFonts w:asciiTheme="minorHAnsi" w:eastAsiaTheme="minorEastAsia" w:hAnsiTheme="minorHAnsi" w:cstheme="minorBidi"/>
          <w:color w:val="626064"/>
          <w:spacing w:val="6"/>
          <w:w w:val="105"/>
          <w:sz w:val="24"/>
          <w:szCs w:val="24"/>
        </w:rPr>
        <w:t xml:space="preserve"> </w:t>
      </w:r>
      <w:r w:rsidRPr="00DF2086">
        <w:rPr>
          <w:rFonts w:asciiTheme="minorHAnsi" w:eastAsiaTheme="minorEastAsia" w:hAnsiTheme="minorHAnsi" w:cstheme="minorBidi"/>
          <w:color w:val="626064"/>
          <w:spacing w:val="-5"/>
          <w:w w:val="105"/>
          <w:sz w:val="24"/>
          <w:szCs w:val="24"/>
        </w:rPr>
        <w:t>Fee</w:t>
      </w:r>
      <w:r w:rsidRPr="00DF2086">
        <w:rPr>
          <w:color w:val="626064"/>
        </w:rPr>
        <w:tab/>
      </w:r>
      <w:r w:rsidRPr="00DF2086">
        <w:rPr>
          <w:rFonts w:asciiTheme="minorHAnsi" w:eastAsiaTheme="minorEastAsia" w:hAnsiTheme="minorHAnsi" w:cstheme="minorBidi"/>
          <w:color w:val="626064"/>
          <w:spacing w:val="-4"/>
          <w:w w:val="105"/>
          <w:sz w:val="24"/>
          <w:szCs w:val="24"/>
        </w:rPr>
        <w:t>$150</w:t>
      </w:r>
    </w:p>
    <w:p w14:paraId="31CE0AE5" w14:textId="77777777" w:rsidR="001745E2" w:rsidRPr="00DF2086" w:rsidRDefault="001745E2" w:rsidP="001745E2">
      <w:pPr>
        <w:pStyle w:val="BodyText"/>
        <w:spacing w:before="39"/>
        <w:ind w:left="633"/>
        <w:rPr>
          <w:rFonts w:asciiTheme="minorHAnsi" w:eastAsiaTheme="minorEastAsia" w:hAnsiTheme="minorHAnsi" w:cstheme="minorBidi"/>
          <w:color w:val="626064"/>
          <w:sz w:val="24"/>
          <w:szCs w:val="24"/>
          <w:u w:val="thick"/>
        </w:rPr>
      </w:pPr>
      <w:r w:rsidRPr="00DF2086">
        <w:rPr>
          <w:rFonts w:asciiTheme="minorHAnsi" w:eastAsiaTheme="minorEastAsia" w:hAnsiTheme="minorHAnsi" w:cstheme="minorBidi"/>
          <w:color w:val="4D4B4D"/>
          <w:w w:val="105"/>
          <w:sz w:val="24"/>
          <w:szCs w:val="24"/>
          <w:u w:val="thick" w:color="626064"/>
        </w:rPr>
        <w:t xml:space="preserve">Resource </w:t>
      </w:r>
      <w:r w:rsidRPr="00DF2086">
        <w:rPr>
          <w:rFonts w:asciiTheme="minorHAnsi" w:eastAsiaTheme="minorEastAsia" w:hAnsiTheme="minorHAnsi" w:cstheme="minorBidi"/>
          <w:color w:val="626064"/>
          <w:w w:val="105"/>
          <w:sz w:val="24"/>
          <w:szCs w:val="24"/>
          <w:u w:val="thick" w:color="626064"/>
        </w:rPr>
        <w:t>Fee</w:t>
      </w:r>
      <w:r w:rsidRPr="00DF2086">
        <w:rPr>
          <w:rFonts w:asciiTheme="minorHAnsi" w:eastAsiaTheme="minorEastAsia" w:hAnsiTheme="minorHAnsi" w:cstheme="minorBidi"/>
          <w:color w:val="626064"/>
          <w:spacing w:val="-5"/>
          <w:w w:val="105"/>
          <w:sz w:val="24"/>
          <w:szCs w:val="24"/>
          <w:u w:val="thick" w:color="626064"/>
        </w:rPr>
        <w:t xml:space="preserve"> </w:t>
      </w:r>
      <w:r w:rsidRPr="00DF2086">
        <w:rPr>
          <w:rFonts w:asciiTheme="minorHAnsi" w:eastAsiaTheme="minorEastAsia" w:hAnsiTheme="minorHAnsi" w:cstheme="minorBidi"/>
          <w:color w:val="4D4B4D"/>
          <w:w w:val="105"/>
          <w:sz w:val="24"/>
          <w:szCs w:val="24"/>
          <w:u w:val="thick" w:color="626064"/>
        </w:rPr>
        <w:t>(Platinum</w:t>
      </w:r>
      <w:r w:rsidRPr="00DF2086">
        <w:rPr>
          <w:rFonts w:asciiTheme="minorHAnsi" w:eastAsiaTheme="minorEastAsia" w:hAnsiTheme="minorHAnsi" w:cstheme="minorBidi"/>
          <w:color w:val="4D4B4D"/>
          <w:spacing w:val="-4"/>
          <w:w w:val="105"/>
          <w:sz w:val="24"/>
          <w:szCs w:val="24"/>
          <w:u w:val="thick" w:color="626064"/>
        </w:rPr>
        <w:t xml:space="preserve"> </w:t>
      </w:r>
      <w:r w:rsidRPr="00DF2086">
        <w:rPr>
          <w:rFonts w:asciiTheme="minorHAnsi" w:eastAsiaTheme="minorEastAsia" w:hAnsiTheme="minorHAnsi" w:cstheme="minorBidi"/>
          <w:color w:val="4D4B4D"/>
          <w:w w:val="105"/>
          <w:sz w:val="24"/>
          <w:szCs w:val="24"/>
          <w:u w:val="thick" w:color="626064"/>
        </w:rPr>
        <w:t>Planner/EMS</w:t>
      </w:r>
      <w:r w:rsidRPr="00DF2086">
        <w:rPr>
          <w:rFonts w:asciiTheme="minorHAnsi" w:eastAsiaTheme="minorEastAsia" w:hAnsiTheme="minorHAnsi" w:cstheme="minorBidi"/>
          <w:color w:val="4D4B4D"/>
          <w:spacing w:val="-4"/>
          <w:w w:val="105"/>
          <w:sz w:val="24"/>
          <w:szCs w:val="24"/>
          <w:u w:val="thick" w:color="626064"/>
        </w:rPr>
        <w:t xml:space="preserve"> </w:t>
      </w:r>
      <w:r w:rsidRPr="00DF2086">
        <w:rPr>
          <w:rFonts w:asciiTheme="minorHAnsi" w:eastAsiaTheme="minorEastAsia" w:hAnsiTheme="minorHAnsi" w:cstheme="minorBidi"/>
          <w:color w:val="626064"/>
          <w:w w:val="105"/>
          <w:sz w:val="24"/>
          <w:szCs w:val="24"/>
          <w:u w:val="thick" w:color="626064"/>
        </w:rPr>
        <w:t>Testing)</w:t>
      </w:r>
      <w:r w:rsidRPr="00DF2086">
        <w:rPr>
          <w:rFonts w:asciiTheme="minorHAnsi" w:eastAsiaTheme="minorEastAsia" w:hAnsiTheme="minorHAnsi" w:cstheme="minorBidi"/>
          <w:color w:val="626064"/>
          <w:spacing w:val="-13"/>
          <w:w w:val="105"/>
          <w:sz w:val="24"/>
          <w:szCs w:val="24"/>
          <w:u w:val="thick" w:color="626064"/>
        </w:rPr>
        <w:t xml:space="preserve"> </w:t>
      </w:r>
      <w:r w:rsidRPr="00DF2086">
        <w:rPr>
          <w:rFonts w:asciiTheme="minorHAnsi" w:eastAsiaTheme="minorEastAsia" w:hAnsiTheme="minorHAnsi" w:cstheme="minorBidi"/>
          <w:color w:val="626064"/>
          <w:spacing w:val="-2"/>
          <w:w w:val="105"/>
          <w:sz w:val="24"/>
          <w:szCs w:val="24"/>
          <w:u w:val="thick" w:color="626064"/>
        </w:rPr>
        <w:t>$200.00</w:t>
      </w:r>
    </w:p>
    <w:p w14:paraId="4884B281" w14:textId="77777777" w:rsidR="001745E2" w:rsidRPr="00DF2086" w:rsidRDefault="001745E2" w:rsidP="001745E2">
      <w:pPr>
        <w:tabs>
          <w:tab w:val="left" w:pos="5257"/>
        </w:tabs>
        <w:spacing w:before="31"/>
        <w:ind w:left="794"/>
        <w:rPr>
          <w:rFonts w:asciiTheme="minorHAnsi" w:eastAsiaTheme="minorEastAsia" w:hAnsiTheme="minorHAnsi" w:cstheme="minorBidi"/>
          <w:sz w:val="24"/>
          <w:szCs w:val="24"/>
        </w:rPr>
      </w:pPr>
      <w:r w:rsidRPr="00DF2086">
        <w:rPr>
          <w:rFonts w:asciiTheme="minorHAnsi" w:eastAsiaTheme="minorEastAsia" w:hAnsiTheme="minorHAnsi" w:cstheme="minorBidi"/>
          <w:b/>
          <w:bCs/>
          <w:color w:val="4D4624"/>
          <w:w w:val="105"/>
          <w:sz w:val="24"/>
          <w:szCs w:val="24"/>
        </w:rPr>
        <w:lastRenderedPageBreak/>
        <w:t>Total</w:t>
      </w:r>
      <w:r w:rsidRPr="00DF2086">
        <w:rPr>
          <w:rFonts w:asciiTheme="minorHAnsi" w:eastAsiaTheme="minorEastAsia" w:hAnsiTheme="minorHAnsi" w:cstheme="minorBidi"/>
          <w:b/>
          <w:bCs/>
          <w:color w:val="4D4624"/>
          <w:spacing w:val="5"/>
          <w:w w:val="105"/>
          <w:sz w:val="24"/>
          <w:szCs w:val="24"/>
        </w:rPr>
        <w:t xml:space="preserve"> </w:t>
      </w:r>
      <w:r w:rsidRPr="00DF2086">
        <w:rPr>
          <w:rFonts w:asciiTheme="minorHAnsi" w:eastAsiaTheme="minorEastAsia" w:hAnsiTheme="minorHAnsi" w:cstheme="minorBidi"/>
          <w:b/>
          <w:bCs/>
          <w:color w:val="4D4624"/>
          <w:w w:val="105"/>
          <w:sz w:val="24"/>
          <w:szCs w:val="24"/>
        </w:rPr>
        <w:t>Due</w:t>
      </w:r>
      <w:r w:rsidRPr="00DF2086">
        <w:rPr>
          <w:rFonts w:asciiTheme="minorHAnsi" w:eastAsiaTheme="minorEastAsia" w:hAnsiTheme="minorHAnsi" w:cstheme="minorBidi"/>
          <w:b/>
          <w:bCs/>
          <w:color w:val="4D4624"/>
          <w:spacing w:val="-5"/>
          <w:w w:val="105"/>
          <w:sz w:val="24"/>
          <w:szCs w:val="24"/>
        </w:rPr>
        <w:t xml:space="preserve"> </w:t>
      </w:r>
      <w:r w:rsidRPr="00DF2086">
        <w:rPr>
          <w:rFonts w:asciiTheme="minorHAnsi" w:eastAsiaTheme="minorEastAsia" w:hAnsiTheme="minorHAnsi" w:cstheme="minorBidi"/>
          <w:b/>
          <w:bCs/>
          <w:color w:val="4D4624"/>
          <w:w w:val="105"/>
          <w:sz w:val="24"/>
          <w:szCs w:val="24"/>
        </w:rPr>
        <w:t>at</w:t>
      </w:r>
      <w:r w:rsidRPr="00DF2086">
        <w:rPr>
          <w:rFonts w:asciiTheme="minorHAnsi" w:eastAsiaTheme="minorEastAsia" w:hAnsiTheme="minorHAnsi" w:cstheme="minorBidi"/>
          <w:b/>
          <w:bCs/>
          <w:color w:val="4D4624"/>
          <w:spacing w:val="-2"/>
          <w:w w:val="105"/>
          <w:sz w:val="24"/>
          <w:szCs w:val="24"/>
        </w:rPr>
        <w:t xml:space="preserve"> Regi</w:t>
      </w:r>
      <w:r w:rsidRPr="00DF2086">
        <w:rPr>
          <w:rFonts w:asciiTheme="minorHAnsi" w:eastAsiaTheme="minorEastAsia" w:hAnsiTheme="minorHAnsi" w:cstheme="minorBidi"/>
          <w:b/>
          <w:bCs/>
          <w:color w:val="66602A"/>
          <w:spacing w:val="-2"/>
          <w:w w:val="105"/>
          <w:sz w:val="24"/>
          <w:szCs w:val="24"/>
        </w:rPr>
        <w:t>s</w:t>
      </w:r>
      <w:r w:rsidRPr="00DF2086">
        <w:rPr>
          <w:rFonts w:asciiTheme="minorHAnsi" w:eastAsiaTheme="minorEastAsia" w:hAnsiTheme="minorHAnsi" w:cstheme="minorBidi"/>
          <w:b/>
          <w:bCs/>
          <w:color w:val="4D4624"/>
          <w:spacing w:val="-2"/>
          <w:w w:val="105"/>
          <w:sz w:val="24"/>
          <w:szCs w:val="24"/>
        </w:rPr>
        <w:t>tration</w:t>
      </w:r>
      <w:r w:rsidRPr="00DF2086">
        <w:rPr>
          <w:b/>
          <w:color w:val="4D4624"/>
          <w:sz w:val="23"/>
        </w:rPr>
        <w:tab/>
      </w:r>
      <w:r w:rsidRPr="00DF2086">
        <w:rPr>
          <w:rFonts w:asciiTheme="minorHAnsi" w:eastAsiaTheme="minorEastAsia" w:hAnsiTheme="minorHAnsi" w:cstheme="minorBidi"/>
          <w:color w:val="66602A"/>
          <w:w w:val="105"/>
          <w:sz w:val="24"/>
          <w:szCs w:val="24"/>
        </w:rPr>
        <w:t>$536</w:t>
      </w:r>
      <w:r w:rsidRPr="00DF2086">
        <w:rPr>
          <w:rFonts w:asciiTheme="minorHAnsi" w:eastAsiaTheme="minorEastAsia" w:hAnsiTheme="minorHAnsi" w:cstheme="minorBidi"/>
          <w:color w:val="4D4624"/>
          <w:w w:val="105"/>
          <w:sz w:val="24"/>
          <w:szCs w:val="24"/>
        </w:rPr>
        <w:t>.</w:t>
      </w:r>
      <w:r w:rsidRPr="00DF2086">
        <w:rPr>
          <w:rFonts w:asciiTheme="minorHAnsi" w:eastAsiaTheme="minorEastAsia" w:hAnsiTheme="minorHAnsi" w:cstheme="minorBidi"/>
          <w:color w:val="66602A"/>
          <w:w w:val="105"/>
          <w:sz w:val="24"/>
          <w:szCs w:val="24"/>
        </w:rPr>
        <w:t>05</w:t>
      </w:r>
      <w:r w:rsidRPr="00DF2086">
        <w:rPr>
          <w:rFonts w:asciiTheme="minorHAnsi" w:eastAsiaTheme="minorEastAsia" w:hAnsiTheme="minorHAnsi" w:cstheme="minorBidi"/>
          <w:color w:val="66602A"/>
          <w:spacing w:val="60"/>
          <w:w w:val="150"/>
          <w:sz w:val="24"/>
          <w:szCs w:val="24"/>
        </w:rPr>
        <w:t xml:space="preserve"> </w:t>
      </w:r>
      <w:r w:rsidRPr="00DF2086">
        <w:rPr>
          <w:rFonts w:asciiTheme="minorHAnsi" w:eastAsiaTheme="minorEastAsia" w:hAnsiTheme="minorHAnsi" w:cstheme="minorBidi"/>
          <w:color w:val="4D4624"/>
          <w:w w:val="105"/>
          <w:sz w:val="24"/>
          <w:szCs w:val="24"/>
        </w:rPr>
        <w:t>l</w:t>
      </w:r>
      <w:r w:rsidRPr="00DF2086">
        <w:rPr>
          <w:rFonts w:asciiTheme="minorHAnsi" w:eastAsiaTheme="minorEastAsia" w:hAnsiTheme="minorHAnsi" w:cstheme="minorBidi"/>
          <w:color w:val="66602A"/>
          <w:w w:val="105"/>
          <w:sz w:val="24"/>
          <w:szCs w:val="24"/>
        </w:rPr>
        <w:t>ess$</w:t>
      </w:r>
      <w:r w:rsidRPr="00DF2086">
        <w:rPr>
          <w:rFonts w:asciiTheme="minorHAnsi" w:eastAsiaTheme="minorEastAsia" w:hAnsiTheme="minorHAnsi" w:cstheme="minorBidi"/>
          <w:color w:val="66602A"/>
          <w:spacing w:val="-25"/>
          <w:w w:val="105"/>
          <w:sz w:val="24"/>
          <w:szCs w:val="24"/>
        </w:rPr>
        <w:t xml:space="preserve"> 1</w:t>
      </w:r>
      <w:r w:rsidRPr="00DF2086">
        <w:rPr>
          <w:rFonts w:asciiTheme="minorHAnsi" w:eastAsiaTheme="minorEastAsia" w:hAnsiTheme="minorHAnsi" w:cstheme="minorBidi"/>
          <w:color w:val="4D4624"/>
          <w:spacing w:val="-31"/>
          <w:w w:val="105"/>
          <w:sz w:val="24"/>
          <w:szCs w:val="24"/>
        </w:rPr>
        <w:t xml:space="preserve"> </w:t>
      </w:r>
      <w:r w:rsidRPr="00DF2086">
        <w:rPr>
          <w:rFonts w:asciiTheme="minorHAnsi" w:eastAsiaTheme="minorEastAsia" w:hAnsiTheme="minorHAnsi" w:cstheme="minorBidi"/>
          <w:color w:val="4D4624"/>
          <w:w w:val="105"/>
          <w:sz w:val="24"/>
          <w:szCs w:val="24"/>
        </w:rPr>
        <w:t>8</w:t>
      </w:r>
      <w:r w:rsidRPr="00DF2086">
        <w:rPr>
          <w:rFonts w:asciiTheme="minorHAnsi" w:eastAsiaTheme="minorEastAsia" w:hAnsiTheme="minorHAnsi" w:cstheme="minorBidi"/>
          <w:color w:val="66602A"/>
          <w:w w:val="105"/>
          <w:sz w:val="24"/>
          <w:szCs w:val="24"/>
        </w:rPr>
        <w:t>0.00</w:t>
      </w:r>
      <w:r w:rsidRPr="00DF2086">
        <w:rPr>
          <w:rFonts w:asciiTheme="minorHAnsi" w:eastAsiaTheme="minorEastAsia" w:hAnsiTheme="minorHAnsi" w:cstheme="minorBidi"/>
          <w:color w:val="66602A"/>
          <w:spacing w:val="3"/>
          <w:w w:val="105"/>
          <w:sz w:val="24"/>
          <w:szCs w:val="24"/>
        </w:rPr>
        <w:t xml:space="preserve"> </w:t>
      </w:r>
      <w:r w:rsidRPr="00DF2086">
        <w:rPr>
          <w:rFonts w:asciiTheme="minorHAnsi" w:eastAsiaTheme="minorEastAsia" w:hAnsiTheme="minorHAnsi" w:cstheme="minorBidi"/>
          <w:color w:val="66602A"/>
          <w:w w:val="105"/>
          <w:sz w:val="24"/>
          <w:szCs w:val="24"/>
        </w:rPr>
        <w:t>if</w:t>
      </w:r>
      <w:r w:rsidRPr="00DF2086">
        <w:rPr>
          <w:rFonts w:asciiTheme="minorHAnsi" w:eastAsiaTheme="minorEastAsia" w:hAnsiTheme="minorHAnsi" w:cstheme="minorBidi"/>
          <w:color w:val="66602A"/>
          <w:spacing w:val="-5"/>
          <w:w w:val="105"/>
          <w:sz w:val="24"/>
          <w:szCs w:val="24"/>
        </w:rPr>
        <w:t xml:space="preserve"> </w:t>
      </w:r>
      <w:r w:rsidRPr="00DF2086">
        <w:rPr>
          <w:rFonts w:asciiTheme="minorHAnsi" w:eastAsiaTheme="minorEastAsia" w:hAnsiTheme="minorHAnsi" w:cstheme="minorBidi"/>
          <w:color w:val="66602A"/>
          <w:w w:val="105"/>
          <w:sz w:val="24"/>
          <w:szCs w:val="24"/>
        </w:rPr>
        <w:t>t</w:t>
      </w:r>
      <w:r w:rsidRPr="00DF2086">
        <w:rPr>
          <w:rFonts w:asciiTheme="minorHAnsi" w:eastAsiaTheme="minorEastAsia" w:hAnsiTheme="minorHAnsi" w:cstheme="minorBidi"/>
          <w:color w:val="4D4624"/>
          <w:w w:val="105"/>
          <w:sz w:val="24"/>
          <w:szCs w:val="24"/>
        </w:rPr>
        <w:t>uit</w:t>
      </w:r>
      <w:r w:rsidRPr="00DF2086">
        <w:rPr>
          <w:rFonts w:asciiTheme="minorHAnsi" w:eastAsiaTheme="minorEastAsia" w:hAnsiTheme="minorHAnsi" w:cstheme="minorBidi"/>
          <w:color w:val="66602A"/>
          <w:w w:val="105"/>
          <w:sz w:val="24"/>
          <w:szCs w:val="24"/>
        </w:rPr>
        <w:t>ion</w:t>
      </w:r>
      <w:r w:rsidRPr="00DF2086">
        <w:rPr>
          <w:rFonts w:asciiTheme="minorHAnsi" w:eastAsiaTheme="minorEastAsia" w:hAnsiTheme="minorHAnsi" w:cstheme="minorBidi"/>
          <w:color w:val="66602A"/>
          <w:spacing w:val="-6"/>
          <w:w w:val="105"/>
          <w:sz w:val="24"/>
          <w:szCs w:val="24"/>
        </w:rPr>
        <w:t xml:space="preserve"> </w:t>
      </w:r>
      <w:r w:rsidRPr="00DF2086">
        <w:rPr>
          <w:rFonts w:asciiTheme="minorHAnsi" w:eastAsiaTheme="minorEastAsia" w:hAnsiTheme="minorHAnsi" w:cstheme="minorBidi"/>
          <w:color w:val="66602A"/>
          <w:w w:val="105"/>
          <w:sz w:val="24"/>
          <w:szCs w:val="24"/>
        </w:rPr>
        <w:t>exe</w:t>
      </w:r>
      <w:r w:rsidRPr="00DF2086">
        <w:rPr>
          <w:rFonts w:asciiTheme="minorHAnsi" w:eastAsiaTheme="minorEastAsia" w:hAnsiTheme="minorHAnsi" w:cstheme="minorBidi"/>
          <w:color w:val="4D4624"/>
          <w:w w:val="105"/>
          <w:sz w:val="24"/>
          <w:szCs w:val="24"/>
        </w:rPr>
        <w:t>mpt</w:t>
      </w:r>
      <w:r w:rsidRPr="00DF2086">
        <w:rPr>
          <w:rFonts w:asciiTheme="minorHAnsi" w:eastAsiaTheme="minorEastAsia" w:hAnsiTheme="minorHAnsi" w:cstheme="minorBidi"/>
          <w:color w:val="4D4624"/>
          <w:spacing w:val="71"/>
          <w:w w:val="105"/>
          <w:sz w:val="24"/>
          <w:szCs w:val="24"/>
        </w:rPr>
        <w:t xml:space="preserve"> </w:t>
      </w:r>
      <w:r w:rsidRPr="00DF2086">
        <w:rPr>
          <w:rFonts w:asciiTheme="minorHAnsi" w:eastAsiaTheme="minorEastAsia" w:hAnsiTheme="minorHAnsi" w:cstheme="minorBidi"/>
          <w:color w:val="938C42"/>
          <w:spacing w:val="-10"/>
          <w:w w:val="105"/>
          <w:sz w:val="24"/>
          <w:szCs w:val="24"/>
        </w:rPr>
        <w:t>-</w:t>
      </w:r>
    </w:p>
    <w:p w14:paraId="25C0EB5D" w14:textId="77777777" w:rsidR="001745E2" w:rsidRPr="00DF2086" w:rsidRDefault="001745E2" w:rsidP="001745E2">
      <w:pPr>
        <w:pStyle w:val="BodyText"/>
        <w:spacing w:before="38"/>
        <w:ind w:left="5258"/>
        <w:rPr>
          <w:rFonts w:asciiTheme="minorHAnsi" w:eastAsiaTheme="minorEastAsia" w:hAnsiTheme="minorHAnsi" w:cstheme="minorBidi"/>
          <w:color w:val="66602A"/>
          <w:sz w:val="24"/>
          <w:szCs w:val="24"/>
        </w:rPr>
      </w:pPr>
      <w:r w:rsidRPr="00DF2086">
        <w:rPr>
          <w:rFonts w:asciiTheme="minorHAnsi" w:eastAsiaTheme="minorEastAsia" w:hAnsiTheme="minorHAnsi" w:cstheme="minorBidi"/>
          <w:color w:val="66602A"/>
          <w:spacing w:val="-2"/>
          <w:w w:val="105"/>
          <w:sz w:val="24"/>
          <w:szCs w:val="24"/>
        </w:rPr>
        <w:t>$356.05</w:t>
      </w:r>
    </w:p>
    <w:p w14:paraId="751202DB" w14:textId="77777777" w:rsidR="001745E2" w:rsidRDefault="001745E2" w:rsidP="001745E2">
      <w:pPr>
        <w:pStyle w:val="BodyText"/>
        <w:spacing w:before="4"/>
        <w:rPr>
          <w:sz w:val="19"/>
        </w:rPr>
      </w:pPr>
    </w:p>
    <w:p w14:paraId="5BAB3161" w14:textId="4A62A579" w:rsidR="591324D8" w:rsidRDefault="591324D8" w:rsidP="591324D8">
      <w:pPr>
        <w:rPr>
          <w:sz w:val="19"/>
          <w:szCs w:val="19"/>
        </w:rPr>
        <w:sectPr w:rsidR="591324D8">
          <w:footerReference w:type="default" r:id="rId12"/>
          <w:footerReference w:type="first" r:id="rId13"/>
          <w:pgSz w:w="12240" w:h="15890"/>
          <w:pgMar w:top="1260" w:right="1520" w:bottom="280" w:left="1160" w:header="720" w:footer="720" w:gutter="0"/>
          <w:cols w:space="720"/>
        </w:sectPr>
      </w:pPr>
    </w:p>
    <w:p w14:paraId="3EE69383" w14:textId="77777777" w:rsidR="00EB31DF" w:rsidRPr="00085203" w:rsidRDefault="3B9726A6" w:rsidP="591324D8">
      <w:pPr>
        <w:pStyle w:val="BodyText"/>
        <w:spacing w:before="90"/>
        <w:ind w:left="900"/>
        <w:rPr>
          <w:rFonts w:asciiTheme="minorHAnsi" w:eastAsiaTheme="minorEastAsia" w:hAnsiTheme="minorHAnsi" w:cstheme="minorBidi"/>
          <w:color w:val="4D4B4D"/>
          <w:sz w:val="24"/>
          <w:szCs w:val="24"/>
        </w:rPr>
      </w:pPr>
      <w:r w:rsidRPr="00085203">
        <w:rPr>
          <w:rFonts w:asciiTheme="minorHAnsi" w:eastAsiaTheme="minorEastAsia" w:hAnsiTheme="minorHAnsi" w:cstheme="minorBidi"/>
          <w:color w:val="4D4B4D"/>
          <w:spacing w:val="-2"/>
          <w:w w:val="105"/>
          <w:sz w:val="24"/>
          <w:szCs w:val="24"/>
        </w:rPr>
        <w:t>Books</w:t>
      </w:r>
    </w:p>
    <w:p w14:paraId="3EE69384" w14:textId="77777777" w:rsidR="00EB31DF" w:rsidRPr="00C80877" w:rsidRDefault="3B9726A6" w:rsidP="591324D8">
      <w:pPr>
        <w:pStyle w:val="BodyText"/>
        <w:tabs>
          <w:tab w:val="left" w:pos="2345"/>
        </w:tabs>
        <w:spacing w:before="39"/>
        <w:ind w:left="909"/>
        <w:rPr>
          <w:rFonts w:asciiTheme="minorHAnsi" w:eastAsiaTheme="minorEastAsia" w:hAnsiTheme="minorHAnsi" w:cstheme="minorBidi"/>
          <w:color w:val="626064"/>
          <w:sz w:val="24"/>
          <w:szCs w:val="24"/>
        </w:rPr>
      </w:pPr>
      <w:r w:rsidRPr="00085203">
        <w:rPr>
          <w:rFonts w:asciiTheme="minorHAnsi" w:eastAsiaTheme="minorEastAsia" w:hAnsiTheme="minorHAnsi" w:cstheme="minorBidi"/>
          <w:color w:val="626064"/>
          <w:spacing w:val="-2"/>
          <w:w w:val="105"/>
          <w:sz w:val="24"/>
          <w:szCs w:val="24"/>
        </w:rPr>
        <w:t>Uniforms</w:t>
      </w:r>
      <w:r w:rsidR="00F17F65">
        <w:rPr>
          <w:color w:val="626064"/>
        </w:rPr>
        <w:tab/>
      </w:r>
      <w:r w:rsidRPr="00C80877">
        <w:rPr>
          <w:rFonts w:asciiTheme="minorHAnsi" w:eastAsiaTheme="minorEastAsia" w:hAnsiTheme="minorHAnsi" w:cstheme="minorBidi"/>
          <w:color w:val="626064"/>
          <w:w w:val="105"/>
          <w:sz w:val="24"/>
          <w:szCs w:val="24"/>
        </w:rPr>
        <w:t>(shirts</w:t>
      </w:r>
      <w:r w:rsidRPr="00C80877">
        <w:rPr>
          <w:rFonts w:asciiTheme="minorHAnsi" w:eastAsiaTheme="minorEastAsia" w:hAnsiTheme="minorHAnsi" w:cstheme="minorBidi"/>
          <w:color w:val="626064"/>
          <w:spacing w:val="1"/>
          <w:w w:val="105"/>
          <w:sz w:val="24"/>
          <w:szCs w:val="24"/>
        </w:rPr>
        <w:t xml:space="preserve"> </w:t>
      </w:r>
      <w:r w:rsidRPr="00C80877">
        <w:rPr>
          <w:rFonts w:asciiTheme="minorHAnsi" w:eastAsiaTheme="minorEastAsia" w:hAnsiTheme="minorHAnsi" w:cstheme="minorBidi"/>
          <w:color w:val="626064"/>
          <w:spacing w:val="-2"/>
          <w:w w:val="105"/>
          <w:sz w:val="24"/>
          <w:szCs w:val="24"/>
        </w:rPr>
        <w:t>only)</w:t>
      </w:r>
    </w:p>
    <w:p w14:paraId="3EE69385" w14:textId="77777777" w:rsidR="00EB31DF" w:rsidRPr="00085203" w:rsidRDefault="3B9726A6" w:rsidP="591324D8">
      <w:pPr>
        <w:pStyle w:val="BodyText"/>
        <w:spacing w:before="31"/>
        <w:ind w:left="2337"/>
        <w:rPr>
          <w:rFonts w:asciiTheme="minorHAnsi" w:eastAsiaTheme="minorEastAsia" w:hAnsiTheme="minorHAnsi" w:cstheme="minorBidi"/>
          <w:color w:val="4D4B4D"/>
          <w:sz w:val="24"/>
          <w:szCs w:val="24"/>
        </w:rPr>
      </w:pPr>
      <w:r w:rsidRPr="00085203">
        <w:rPr>
          <w:rFonts w:asciiTheme="minorHAnsi" w:eastAsiaTheme="minorEastAsia" w:hAnsiTheme="minorHAnsi" w:cstheme="minorBidi"/>
          <w:color w:val="626064"/>
          <w:w w:val="105"/>
          <w:sz w:val="24"/>
          <w:szCs w:val="24"/>
        </w:rPr>
        <w:t>(additional</w:t>
      </w:r>
      <w:r w:rsidRPr="00085203">
        <w:rPr>
          <w:rFonts w:asciiTheme="minorHAnsi" w:eastAsiaTheme="minorEastAsia" w:hAnsiTheme="minorHAnsi" w:cstheme="minorBidi"/>
          <w:color w:val="626064"/>
          <w:spacing w:val="11"/>
          <w:w w:val="105"/>
          <w:sz w:val="24"/>
          <w:szCs w:val="24"/>
        </w:rPr>
        <w:t xml:space="preserve"> </w:t>
      </w:r>
      <w:r w:rsidRPr="00085203">
        <w:rPr>
          <w:rFonts w:asciiTheme="minorHAnsi" w:eastAsiaTheme="minorEastAsia" w:hAnsiTheme="minorHAnsi" w:cstheme="minorBidi"/>
          <w:color w:val="4D4B4D"/>
          <w:spacing w:val="-2"/>
          <w:w w:val="105"/>
          <w:sz w:val="24"/>
          <w:szCs w:val="24"/>
        </w:rPr>
        <w:t>items)</w:t>
      </w:r>
    </w:p>
    <w:p w14:paraId="3EE69386" w14:textId="77777777" w:rsidR="00EB31DF" w:rsidRDefault="00EB31DF" w:rsidP="591324D8">
      <w:pPr>
        <w:pStyle w:val="BodyText"/>
        <w:rPr>
          <w:rFonts w:asciiTheme="minorHAnsi" w:eastAsiaTheme="minorEastAsia" w:hAnsiTheme="minorHAnsi" w:cstheme="minorBidi"/>
          <w:sz w:val="24"/>
          <w:szCs w:val="24"/>
          <w:highlight w:val="yellow"/>
        </w:rPr>
      </w:pPr>
    </w:p>
    <w:p w14:paraId="3EE69387" w14:textId="77777777" w:rsidR="00EB31DF" w:rsidRDefault="00EB31DF" w:rsidP="591324D8">
      <w:pPr>
        <w:pStyle w:val="BodyText"/>
        <w:spacing w:before="94"/>
        <w:rPr>
          <w:rFonts w:asciiTheme="minorHAnsi" w:eastAsiaTheme="minorEastAsia" w:hAnsiTheme="minorHAnsi" w:cstheme="minorBidi"/>
          <w:sz w:val="24"/>
          <w:szCs w:val="24"/>
          <w:highlight w:val="yellow"/>
        </w:rPr>
      </w:pPr>
    </w:p>
    <w:p w14:paraId="3EE69388" w14:textId="77777777" w:rsidR="00EB31DF" w:rsidRPr="00DF2086" w:rsidRDefault="3B9726A6" w:rsidP="591324D8">
      <w:pPr>
        <w:pStyle w:val="BodyText"/>
        <w:ind w:left="882"/>
        <w:rPr>
          <w:rFonts w:asciiTheme="minorHAnsi" w:eastAsiaTheme="minorEastAsia" w:hAnsiTheme="minorHAnsi" w:cstheme="minorBidi"/>
          <w:color w:val="4D4B4D"/>
          <w:sz w:val="24"/>
          <w:szCs w:val="24"/>
        </w:rPr>
      </w:pPr>
      <w:r w:rsidRPr="00DF2086">
        <w:rPr>
          <w:rFonts w:asciiTheme="minorHAnsi" w:eastAsiaTheme="minorEastAsia" w:hAnsiTheme="minorHAnsi" w:cstheme="minorBidi"/>
          <w:color w:val="626064"/>
          <w:w w:val="105"/>
          <w:sz w:val="24"/>
          <w:szCs w:val="24"/>
        </w:rPr>
        <w:t>Total</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626064"/>
          <w:w w:val="105"/>
          <w:sz w:val="24"/>
          <w:szCs w:val="24"/>
        </w:rPr>
        <w:t>cost</w:t>
      </w:r>
      <w:r w:rsidRPr="00DF2086">
        <w:rPr>
          <w:rFonts w:asciiTheme="minorHAnsi" w:eastAsiaTheme="minorEastAsia" w:hAnsiTheme="minorHAnsi" w:cstheme="minorBidi"/>
          <w:color w:val="626064"/>
          <w:spacing w:val="-8"/>
          <w:w w:val="105"/>
          <w:sz w:val="24"/>
          <w:szCs w:val="24"/>
        </w:rPr>
        <w:t xml:space="preserve"> </w:t>
      </w:r>
      <w:r w:rsidRPr="00DF2086">
        <w:rPr>
          <w:rFonts w:asciiTheme="minorHAnsi" w:eastAsiaTheme="minorEastAsia" w:hAnsiTheme="minorHAnsi" w:cstheme="minorBidi"/>
          <w:color w:val="626064"/>
          <w:w w:val="105"/>
          <w:sz w:val="24"/>
          <w:szCs w:val="24"/>
        </w:rPr>
        <w:t>of</w:t>
      </w:r>
      <w:r w:rsidRPr="00DF2086">
        <w:rPr>
          <w:rFonts w:asciiTheme="minorHAnsi" w:eastAsiaTheme="minorEastAsia" w:hAnsiTheme="minorHAnsi" w:cstheme="minorBidi"/>
          <w:color w:val="626064"/>
          <w:spacing w:val="2"/>
          <w:w w:val="105"/>
          <w:sz w:val="24"/>
          <w:szCs w:val="24"/>
        </w:rPr>
        <w:t xml:space="preserve"> </w:t>
      </w:r>
      <w:r w:rsidRPr="00DF2086">
        <w:rPr>
          <w:rFonts w:asciiTheme="minorHAnsi" w:eastAsiaTheme="minorEastAsia" w:hAnsiTheme="minorHAnsi" w:cstheme="minorBidi"/>
          <w:color w:val="626064"/>
          <w:w w:val="105"/>
          <w:sz w:val="24"/>
          <w:szCs w:val="24"/>
        </w:rPr>
        <w:t>Part</w:t>
      </w:r>
      <w:r w:rsidRPr="00DF2086">
        <w:rPr>
          <w:rFonts w:asciiTheme="minorHAnsi" w:eastAsiaTheme="minorEastAsia" w:hAnsiTheme="minorHAnsi" w:cstheme="minorBidi"/>
          <w:color w:val="626064"/>
          <w:spacing w:val="8"/>
          <w:w w:val="105"/>
          <w:sz w:val="24"/>
          <w:szCs w:val="24"/>
        </w:rPr>
        <w:t xml:space="preserve"> </w:t>
      </w:r>
      <w:r w:rsidRPr="00DF2086">
        <w:rPr>
          <w:rFonts w:asciiTheme="minorHAnsi" w:eastAsiaTheme="minorEastAsia" w:hAnsiTheme="minorHAnsi" w:cstheme="minorBidi"/>
          <w:color w:val="4D4B4D"/>
          <w:spacing w:val="-5"/>
          <w:w w:val="105"/>
          <w:sz w:val="24"/>
          <w:szCs w:val="24"/>
        </w:rPr>
        <w:t>I:</w:t>
      </w:r>
    </w:p>
    <w:p w14:paraId="3EE69389" w14:textId="6C3DB589" w:rsidR="00EB31DF" w:rsidRPr="00DF2086" w:rsidRDefault="3B9726A6" w:rsidP="591324D8">
      <w:pPr>
        <w:spacing w:before="204"/>
        <w:ind w:left="158"/>
        <w:rPr>
          <w:rFonts w:asciiTheme="minorHAnsi" w:eastAsiaTheme="minorEastAsia" w:hAnsiTheme="minorHAnsi" w:cstheme="minorBidi"/>
          <w:b/>
          <w:bCs/>
          <w:sz w:val="24"/>
          <w:szCs w:val="24"/>
        </w:rPr>
      </w:pPr>
      <w:r w:rsidRPr="00DF2086">
        <w:rPr>
          <w:rFonts w:asciiTheme="minorHAnsi" w:eastAsiaTheme="minorEastAsia" w:hAnsiTheme="minorHAnsi" w:cstheme="minorBidi"/>
          <w:b/>
          <w:bCs/>
          <w:color w:val="4D4B4D"/>
          <w:w w:val="105"/>
          <w:sz w:val="24"/>
          <w:szCs w:val="24"/>
        </w:rPr>
        <w:t>Course</w:t>
      </w:r>
      <w:r w:rsidRPr="00DF2086">
        <w:rPr>
          <w:rFonts w:asciiTheme="minorHAnsi" w:eastAsiaTheme="minorEastAsia" w:hAnsiTheme="minorHAnsi" w:cstheme="minorBidi"/>
          <w:b/>
          <w:bCs/>
          <w:color w:val="4D4B4D"/>
          <w:spacing w:val="-12"/>
          <w:w w:val="105"/>
          <w:sz w:val="24"/>
          <w:szCs w:val="24"/>
        </w:rPr>
        <w:t xml:space="preserve"> </w:t>
      </w:r>
      <w:r w:rsidR="58B9198F" w:rsidRPr="00DF2086">
        <w:rPr>
          <w:rFonts w:asciiTheme="minorHAnsi" w:eastAsiaTheme="minorEastAsia" w:hAnsiTheme="minorHAnsi" w:cstheme="minorBidi"/>
          <w:b/>
          <w:bCs/>
          <w:color w:val="4D4B4D"/>
          <w:w w:val="105"/>
          <w:sz w:val="24"/>
          <w:szCs w:val="24"/>
        </w:rPr>
        <w:t xml:space="preserve">Tuition </w:t>
      </w:r>
      <w:r w:rsidR="00DF2086" w:rsidRPr="00DF2086">
        <w:rPr>
          <w:rFonts w:asciiTheme="minorHAnsi" w:eastAsiaTheme="minorEastAsia" w:hAnsiTheme="minorHAnsi" w:cstheme="minorBidi"/>
          <w:b/>
          <w:bCs/>
          <w:color w:val="4D4B4D"/>
          <w:w w:val="105"/>
          <w:sz w:val="24"/>
          <w:szCs w:val="24"/>
        </w:rPr>
        <w:t>&amp;</w:t>
      </w:r>
      <w:r w:rsidR="58B9198F" w:rsidRPr="00DF2086">
        <w:rPr>
          <w:rFonts w:asciiTheme="minorHAnsi" w:eastAsiaTheme="minorEastAsia" w:hAnsiTheme="minorHAnsi" w:cstheme="minorBidi"/>
          <w:b/>
          <w:bCs/>
          <w:color w:val="4D4B4D"/>
          <w:w w:val="105"/>
          <w:sz w:val="24"/>
          <w:szCs w:val="24"/>
        </w:rPr>
        <w:t xml:space="preserve"> Fees for</w:t>
      </w:r>
      <w:r w:rsidRPr="00DF2086">
        <w:rPr>
          <w:rFonts w:asciiTheme="minorHAnsi" w:eastAsiaTheme="minorEastAsia" w:hAnsiTheme="minorHAnsi" w:cstheme="minorBidi"/>
          <w:b/>
          <w:bCs/>
          <w:color w:val="4D4B4D"/>
          <w:w w:val="105"/>
          <w:sz w:val="24"/>
          <w:szCs w:val="24"/>
        </w:rPr>
        <w:t xml:space="preserve"> Paramedic</w:t>
      </w:r>
      <w:r w:rsidRPr="00DF2086">
        <w:rPr>
          <w:rFonts w:asciiTheme="minorHAnsi" w:eastAsiaTheme="minorEastAsia" w:hAnsiTheme="minorHAnsi" w:cstheme="minorBidi"/>
          <w:b/>
          <w:bCs/>
          <w:color w:val="4D4B4D"/>
          <w:spacing w:val="12"/>
          <w:w w:val="105"/>
          <w:sz w:val="24"/>
          <w:szCs w:val="24"/>
        </w:rPr>
        <w:t xml:space="preserve"> </w:t>
      </w:r>
      <w:r w:rsidRPr="00DF2086">
        <w:rPr>
          <w:rFonts w:asciiTheme="minorHAnsi" w:eastAsiaTheme="minorEastAsia" w:hAnsiTheme="minorHAnsi" w:cstheme="minorBidi"/>
          <w:b/>
          <w:bCs/>
          <w:color w:val="4D4B4D"/>
          <w:w w:val="105"/>
          <w:sz w:val="24"/>
          <w:szCs w:val="24"/>
        </w:rPr>
        <w:t>(Part</w:t>
      </w:r>
      <w:r w:rsidR="00DF2086" w:rsidRPr="00DF2086">
        <w:rPr>
          <w:rFonts w:asciiTheme="minorHAnsi" w:eastAsiaTheme="minorEastAsia" w:hAnsiTheme="minorHAnsi" w:cstheme="minorBidi"/>
          <w:b/>
          <w:bCs/>
          <w:color w:val="4D4B4D"/>
          <w:w w:val="105"/>
          <w:sz w:val="24"/>
          <w:szCs w:val="24"/>
        </w:rPr>
        <w:t xml:space="preserve"> </w:t>
      </w:r>
      <w:r w:rsidRPr="00DF2086">
        <w:rPr>
          <w:rFonts w:asciiTheme="minorHAnsi" w:eastAsiaTheme="minorEastAsia" w:hAnsiTheme="minorHAnsi" w:cstheme="minorBidi"/>
          <w:b/>
          <w:bCs/>
          <w:color w:val="4D4B4D"/>
          <w:spacing w:val="-5"/>
          <w:w w:val="105"/>
          <w:sz w:val="24"/>
          <w:szCs w:val="24"/>
        </w:rPr>
        <w:t>II)</w:t>
      </w:r>
    </w:p>
    <w:p w14:paraId="3EE6938A" w14:textId="77777777" w:rsidR="00EB31DF" w:rsidRPr="00DF2086" w:rsidRDefault="3B9726A6" w:rsidP="591324D8">
      <w:pPr>
        <w:pStyle w:val="BodyText"/>
        <w:spacing w:before="183"/>
        <w:ind w:left="885"/>
        <w:rPr>
          <w:rFonts w:asciiTheme="minorHAnsi" w:eastAsiaTheme="minorEastAsia" w:hAnsiTheme="minorHAnsi" w:cstheme="minorBidi"/>
          <w:color w:val="4D4B4D"/>
          <w:sz w:val="24"/>
          <w:szCs w:val="24"/>
        </w:rPr>
      </w:pPr>
      <w:r w:rsidRPr="00DF2086">
        <w:rPr>
          <w:rFonts w:asciiTheme="minorHAnsi" w:eastAsiaTheme="minorEastAsia" w:hAnsiTheme="minorHAnsi" w:cstheme="minorBidi"/>
          <w:color w:val="4D4B4D"/>
          <w:w w:val="105"/>
          <w:sz w:val="24"/>
          <w:szCs w:val="24"/>
        </w:rPr>
        <w:t xml:space="preserve">Registration </w:t>
      </w:r>
      <w:r w:rsidRPr="00DF2086">
        <w:rPr>
          <w:rFonts w:asciiTheme="minorHAnsi" w:eastAsiaTheme="minorEastAsia" w:hAnsiTheme="minorHAnsi" w:cstheme="minorBidi"/>
          <w:color w:val="626064"/>
          <w:w w:val="105"/>
          <w:sz w:val="24"/>
          <w:szCs w:val="24"/>
        </w:rPr>
        <w:t>Part</w:t>
      </w:r>
      <w:r w:rsidRPr="00DF2086">
        <w:rPr>
          <w:rFonts w:asciiTheme="minorHAnsi" w:eastAsiaTheme="minorEastAsia" w:hAnsiTheme="minorHAnsi" w:cstheme="minorBidi"/>
          <w:color w:val="626064"/>
          <w:spacing w:val="4"/>
          <w:w w:val="105"/>
          <w:sz w:val="24"/>
          <w:szCs w:val="24"/>
        </w:rPr>
        <w:t xml:space="preserve"> </w:t>
      </w:r>
      <w:r w:rsidRPr="00DF2086">
        <w:rPr>
          <w:rFonts w:asciiTheme="minorHAnsi" w:eastAsiaTheme="minorEastAsia" w:hAnsiTheme="minorHAnsi" w:cstheme="minorBidi"/>
          <w:color w:val="4D4B4D"/>
          <w:spacing w:val="-5"/>
          <w:w w:val="105"/>
          <w:sz w:val="24"/>
          <w:szCs w:val="24"/>
        </w:rPr>
        <w:t>II</w:t>
      </w:r>
    </w:p>
    <w:p w14:paraId="3EE6938B" w14:textId="77777777" w:rsidR="00EB31DF" w:rsidRPr="00DF2086" w:rsidRDefault="3B9726A6" w:rsidP="591324D8">
      <w:pPr>
        <w:pStyle w:val="BodyText"/>
        <w:tabs>
          <w:tab w:val="left" w:pos="2330"/>
        </w:tabs>
        <w:spacing w:before="60"/>
        <w:ind w:left="873"/>
        <w:rPr>
          <w:rFonts w:asciiTheme="minorHAnsi" w:eastAsiaTheme="minorEastAsia" w:hAnsiTheme="minorHAnsi" w:cstheme="minorBidi"/>
          <w:color w:val="4D4B4D"/>
          <w:sz w:val="24"/>
          <w:szCs w:val="24"/>
        </w:rPr>
      </w:pPr>
      <w:r w:rsidRPr="00DF2086">
        <w:rPr>
          <w:rFonts w:asciiTheme="minorHAnsi" w:eastAsiaTheme="minorEastAsia" w:hAnsiTheme="minorHAnsi" w:cstheme="minorBidi"/>
          <w:color w:val="626064"/>
          <w:w w:val="105"/>
          <w:sz w:val="24"/>
          <w:szCs w:val="24"/>
        </w:rPr>
        <w:t>AHA</w:t>
      </w:r>
      <w:r w:rsidRPr="00DF2086">
        <w:rPr>
          <w:rFonts w:asciiTheme="minorHAnsi" w:eastAsiaTheme="minorEastAsia" w:hAnsiTheme="minorHAnsi" w:cstheme="minorBidi"/>
          <w:color w:val="626064"/>
          <w:spacing w:val="3"/>
          <w:w w:val="105"/>
          <w:sz w:val="24"/>
          <w:szCs w:val="24"/>
        </w:rPr>
        <w:t xml:space="preserve"> </w:t>
      </w:r>
      <w:r w:rsidRPr="00DF2086">
        <w:rPr>
          <w:rFonts w:asciiTheme="minorHAnsi" w:eastAsiaTheme="minorEastAsia" w:hAnsiTheme="minorHAnsi" w:cstheme="minorBidi"/>
          <w:color w:val="626064"/>
          <w:spacing w:val="-5"/>
          <w:w w:val="105"/>
          <w:sz w:val="24"/>
          <w:szCs w:val="24"/>
        </w:rPr>
        <w:t>Fee</w:t>
      </w:r>
      <w:r w:rsidR="00F17F65" w:rsidRPr="00DF2086">
        <w:rPr>
          <w:color w:val="626064"/>
        </w:rPr>
        <w:tab/>
      </w:r>
      <w:r w:rsidRPr="00DF2086">
        <w:rPr>
          <w:rFonts w:asciiTheme="minorHAnsi" w:eastAsiaTheme="minorEastAsia" w:hAnsiTheme="minorHAnsi" w:cstheme="minorBidi"/>
          <w:color w:val="626064"/>
          <w:w w:val="105"/>
          <w:sz w:val="24"/>
          <w:szCs w:val="24"/>
        </w:rPr>
        <w:t>(ACLS</w:t>
      </w: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908E90"/>
          <w:spacing w:val="13"/>
          <w:w w:val="105"/>
          <w:sz w:val="24"/>
          <w:szCs w:val="24"/>
        </w:rPr>
        <w:t xml:space="preserve"> </w:t>
      </w:r>
      <w:r w:rsidRPr="00DF2086">
        <w:rPr>
          <w:rFonts w:asciiTheme="minorHAnsi" w:eastAsiaTheme="minorEastAsia" w:hAnsiTheme="minorHAnsi" w:cstheme="minorBidi"/>
          <w:color w:val="4D4B4D"/>
          <w:spacing w:val="-2"/>
          <w:w w:val="105"/>
          <w:sz w:val="24"/>
          <w:szCs w:val="24"/>
        </w:rPr>
        <w:t>PALS)</w:t>
      </w:r>
    </w:p>
    <w:p w14:paraId="3EE6938C" w14:textId="77777777" w:rsidR="00EB31DF" w:rsidRPr="00DF2086" w:rsidRDefault="3B9726A6" w:rsidP="591324D8">
      <w:pPr>
        <w:pStyle w:val="BodyText"/>
        <w:spacing w:before="190" w:line="295" w:lineRule="auto"/>
        <w:ind w:left="873" w:right="1424" w:firstLine="11"/>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 xml:space="preserve">Liability </w:t>
      </w:r>
      <w:r w:rsidRPr="00DF2086">
        <w:rPr>
          <w:rFonts w:asciiTheme="minorHAnsi" w:eastAsiaTheme="minorEastAsia" w:hAnsiTheme="minorHAnsi" w:cstheme="minorBidi"/>
          <w:color w:val="4D4B4D"/>
          <w:w w:val="105"/>
          <w:sz w:val="24"/>
          <w:szCs w:val="24"/>
        </w:rPr>
        <w:t xml:space="preserve">Insurance </w:t>
      </w:r>
      <w:r w:rsidRPr="00DF2086">
        <w:rPr>
          <w:rFonts w:asciiTheme="minorHAnsi" w:eastAsiaTheme="minorEastAsia" w:hAnsiTheme="minorHAnsi" w:cstheme="minorBidi"/>
          <w:color w:val="626064"/>
          <w:w w:val="105"/>
          <w:sz w:val="24"/>
          <w:szCs w:val="24"/>
        </w:rPr>
        <w:t>Accident</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626064"/>
          <w:spacing w:val="-2"/>
          <w:w w:val="105"/>
          <w:sz w:val="24"/>
          <w:szCs w:val="24"/>
        </w:rPr>
        <w:t>Insurance</w:t>
      </w:r>
    </w:p>
    <w:p w14:paraId="3EE6938D" w14:textId="42159446" w:rsidR="00EB31DF" w:rsidRPr="00DF2086" w:rsidRDefault="00DF2086" w:rsidP="591324D8">
      <w:pPr>
        <w:pStyle w:val="BodyText"/>
        <w:tabs>
          <w:tab w:val="left" w:pos="3581"/>
          <w:tab w:val="left" w:pos="4990"/>
        </w:tabs>
        <w:spacing w:line="256" w:lineRule="exact"/>
        <w:ind w:left="1025"/>
        <w:rPr>
          <w:rFonts w:asciiTheme="minorHAnsi" w:eastAsiaTheme="minorEastAsia" w:hAnsiTheme="minorHAnsi" w:cstheme="minorBidi"/>
          <w:sz w:val="24"/>
          <w:szCs w:val="24"/>
        </w:rPr>
      </w:pPr>
      <w:r w:rsidRPr="00DF2086">
        <w:rPr>
          <w:rFonts w:asciiTheme="minorHAnsi" w:eastAsiaTheme="minorEastAsia" w:hAnsiTheme="minorHAnsi" w:cstheme="minorBidi"/>
          <w:color w:val="66602A"/>
          <w:w w:val="105"/>
          <w:sz w:val="24"/>
          <w:szCs w:val="24"/>
        </w:rPr>
        <w:t>T</w:t>
      </w:r>
      <w:r w:rsidR="29907897" w:rsidRPr="00DF2086">
        <w:rPr>
          <w:rFonts w:asciiTheme="minorHAnsi" w:eastAsiaTheme="minorEastAsia" w:hAnsiTheme="minorHAnsi" w:cstheme="minorBidi"/>
          <w:color w:val="66602A"/>
          <w:w w:val="105"/>
          <w:sz w:val="24"/>
          <w:szCs w:val="24"/>
        </w:rPr>
        <w:t>o</w:t>
      </w:r>
      <w:r w:rsidR="3B9726A6" w:rsidRPr="00DF2086">
        <w:rPr>
          <w:rFonts w:asciiTheme="minorHAnsi" w:eastAsiaTheme="minorEastAsia" w:hAnsiTheme="minorHAnsi" w:cstheme="minorBidi"/>
          <w:color w:val="4D4624"/>
          <w:w w:val="105"/>
          <w:sz w:val="24"/>
          <w:szCs w:val="24"/>
        </w:rPr>
        <w:t>t</w:t>
      </w:r>
      <w:r w:rsidR="3B9726A6" w:rsidRPr="00DF2086">
        <w:rPr>
          <w:rFonts w:asciiTheme="minorHAnsi" w:eastAsiaTheme="minorEastAsia" w:hAnsiTheme="minorHAnsi" w:cstheme="minorBidi"/>
          <w:color w:val="66602A"/>
          <w:w w:val="105"/>
          <w:sz w:val="24"/>
          <w:szCs w:val="24"/>
        </w:rPr>
        <w:t>a</w:t>
      </w:r>
      <w:r w:rsidR="3B9726A6" w:rsidRPr="00DF2086">
        <w:rPr>
          <w:rFonts w:asciiTheme="minorHAnsi" w:eastAsiaTheme="minorEastAsia" w:hAnsiTheme="minorHAnsi" w:cstheme="minorBidi"/>
          <w:color w:val="4D4624"/>
          <w:w w:val="105"/>
          <w:sz w:val="24"/>
          <w:szCs w:val="24"/>
        </w:rPr>
        <w:t>l</w:t>
      </w:r>
      <w:r w:rsidR="3B9726A6" w:rsidRPr="00DF2086">
        <w:rPr>
          <w:rFonts w:asciiTheme="minorHAnsi" w:eastAsiaTheme="minorEastAsia" w:hAnsiTheme="minorHAnsi" w:cstheme="minorBidi"/>
          <w:color w:val="4D4624"/>
          <w:spacing w:val="-12"/>
          <w:w w:val="105"/>
          <w:sz w:val="24"/>
          <w:szCs w:val="24"/>
        </w:rPr>
        <w:t xml:space="preserve"> </w:t>
      </w:r>
      <w:r w:rsidR="3B9726A6" w:rsidRPr="00DF2086">
        <w:rPr>
          <w:rFonts w:asciiTheme="minorHAnsi" w:eastAsiaTheme="minorEastAsia" w:hAnsiTheme="minorHAnsi" w:cstheme="minorBidi"/>
          <w:color w:val="4D4624"/>
          <w:w w:val="105"/>
          <w:sz w:val="24"/>
          <w:szCs w:val="24"/>
        </w:rPr>
        <w:t>du</w:t>
      </w:r>
      <w:r w:rsidR="3B9726A6" w:rsidRPr="00DF2086">
        <w:rPr>
          <w:rFonts w:asciiTheme="minorHAnsi" w:eastAsiaTheme="minorEastAsia" w:hAnsiTheme="minorHAnsi" w:cstheme="minorBidi"/>
          <w:color w:val="66602A"/>
          <w:w w:val="105"/>
          <w:sz w:val="24"/>
          <w:szCs w:val="24"/>
        </w:rPr>
        <w:t>e</w:t>
      </w:r>
      <w:r w:rsidR="3B9726A6" w:rsidRPr="00DF2086">
        <w:rPr>
          <w:rFonts w:asciiTheme="minorHAnsi" w:eastAsiaTheme="minorEastAsia" w:hAnsiTheme="minorHAnsi" w:cstheme="minorBidi"/>
          <w:color w:val="66602A"/>
          <w:spacing w:val="3"/>
          <w:w w:val="105"/>
          <w:sz w:val="24"/>
          <w:szCs w:val="24"/>
        </w:rPr>
        <w:t xml:space="preserve"> </w:t>
      </w:r>
      <w:r w:rsidR="3B9726A6" w:rsidRPr="00DF2086">
        <w:rPr>
          <w:rFonts w:asciiTheme="minorHAnsi" w:eastAsiaTheme="minorEastAsia" w:hAnsiTheme="minorHAnsi" w:cstheme="minorBidi"/>
          <w:color w:val="66602A"/>
          <w:w w:val="105"/>
          <w:sz w:val="24"/>
          <w:szCs w:val="24"/>
        </w:rPr>
        <w:t>a</w:t>
      </w:r>
      <w:r w:rsidR="3B9726A6" w:rsidRPr="00DF2086">
        <w:rPr>
          <w:rFonts w:asciiTheme="minorHAnsi" w:eastAsiaTheme="minorEastAsia" w:hAnsiTheme="minorHAnsi" w:cstheme="minorBidi"/>
          <w:color w:val="4D4624"/>
          <w:w w:val="105"/>
          <w:sz w:val="24"/>
          <w:szCs w:val="24"/>
        </w:rPr>
        <w:t>t</w:t>
      </w:r>
      <w:r w:rsidR="3B9726A6" w:rsidRPr="00DF2086">
        <w:rPr>
          <w:rFonts w:asciiTheme="minorHAnsi" w:eastAsiaTheme="minorEastAsia" w:hAnsiTheme="minorHAnsi" w:cstheme="minorBidi"/>
          <w:color w:val="4D4624"/>
          <w:spacing w:val="9"/>
          <w:w w:val="105"/>
          <w:sz w:val="24"/>
          <w:szCs w:val="24"/>
        </w:rPr>
        <w:t xml:space="preserve"> </w:t>
      </w:r>
      <w:r w:rsidR="3B9726A6" w:rsidRPr="00DF2086">
        <w:rPr>
          <w:rFonts w:asciiTheme="minorHAnsi" w:eastAsiaTheme="minorEastAsia" w:hAnsiTheme="minorHAnsi" w:cstheme="minorBidi"/>
          <w:color w:val="4D4624"/>
          <w:spacing w:val="-2"/>
          <w:w w:val="105"/>
          <w:sz w:val="24"/>
          <w:szCs w:val="24"/>
        </w:rPr>
        <w:t>R</w:t>
      </w:r>
      <w:r w:rsidR="3B9726A6" w:rsidRPr="00DF2086">
        <w:rPr>
          <w:rFonts w:asciiTheme="minorHAnsi" w:eastAsiaTheme="minorEastAsia" w:hAnsiTheme="minorHAnsi" w:cstheme="minorBidi"/>
          <w:color w:val="66602A"/>
          <w:spacing w:val="-2"/>
          <w:w w:val="105"/>
          <w:sz w:val="24"/>
          <w:szCs w:val="24"/>
        </w:rPr>
        <w:t>eg</w:t>
      </w:r>
      <w:r w:rsidR="3B9726A6" w:rsidRPr="00DF2086">
        <w:rPr>
          <w:rFonts w:asciiTheme="minorHAnsi" w:eastAsiaTheme="minorEastAsia" w:hAnsiTheme="minorHAnsi" w:cstheme="minorBidi"/>
          <w:color w:val="4D4624"/>
          <w:spacing w:val="-2"/>
          <w:w w:val="105"/>
          <w:sz w:val="24"/>
          <w:szCs w:val="24"/>
        </w:rPr>
        <w:t>i</w:t>
      </w:r>
      <w:r w:rsidR="3B9726A6" w:rsidRPr="00DF2086">
        <w:rPr>
          <w:rFonts w:asciiTheme="minorHAnsi" w:eastAsiaTheme="minorEastAsia" w:hAnsiTheme="minorHAnsi" w:cstheme="minorBidi"/>
          <w:color w:val="66602A"/>
          <w:spacing w:val="-2"/>
          <w:w w:val="105"/>
          <w:sz w:val="24"/>
          <w:szCs w:val="24"/>
        </w:rPr>
        <w:t>s</w:t>
      </w:r>
      <w:r w:rsidR="3B9726A6" w:rsidRPr="00DF2086">
        <w:rPr>
          <w:rFonts w:asciiTheme="minorHAnsi" w:eastAsiaTheme="minorEastAsia" w:hAnsiTheme="minorHAnsi" w:cstheme="minorBidi"/>
          <w:color w:val="4D4624"/>
          <w:spacing w:val="-2"/>
          <w:w w:val="105"/>
          <w:sz w:val="24"/>
          <w:szCs w:val="24"/>
        </w:rPr>
        <w:t>trati</w:t>
      </w:r>
      <w:r w:rsidR="3B9726A6" w:rsidRPr="00DF2086">
        <w:rPr>
          <w:rFonts w:asciiTheme="minorHAnsi" w:eastAsiaTheme="minorEastAsia" w:hAnsiTheme="minorHAnsi" w:cstheme="minorBidi"/>
          <w:color w:val="66602A"/>
          <w:spacing w:val="-2"/>
          <w:w w:val="105"/>
          <w:sz w:val="24"/>
          <w:szCs w:val="24"/>
        </w:rPr>
        <w:t>o</w:t>
      </w:r>
      <w:r w:rsidR="3B9726A6" w:rsidRPr="00DF2086">
        <w:rPr>
          <w:rFonts w:asciiTheme="minorHAnsi" w:eastAsiaTheme="minorEastAsia" w:hAnsiTheme="minorHAnsi" w:cstheme="minorBidi"/>
          <w:color w:val="4D4624"/>
          <w:spacing w:val="-2"/>
          <w:w w:val="105"/>
          <w:sz w:val="24"/>
          <w:szCs w:val="24"/>
        </w:rPr>
        <w:t>n</w:t>
      </w:r>
      <w:r w:rsidR="00F17F65" w:rsidRPr="00DF2086">
        <w:rPr>
          <w:color w:val="4D4624"/>
        </w:rPr>
        <w:tab/>
      </w:r>
    </w:p>
    <w:p w14:paraId="3EE6938E" w14:textId="77777777" w:rsidR="00EB31DF" w:rsidRDefault="00EB31DF" w:rsidP="591324D8">
      <w:pPr>
        <w:pStyle w:val="BodyText"/>
        <w:spacing w:before="106"/>
        <w:rPr>
          <w:rFonts w:asciiTheme="minorHAnsi" w:eastAsiaTheme="minorEastAsia" w:hAnsiTheme="minorHAnsi" w:cstheme="minorBidi"/>
          <w:sz w:val="24"/>
          <w:szCs w:val="24"/>
          <w:highlight w:val="yellow"/>
        </w:rPr>
      </w:pPr>
    </w:p>
    <w:p w14:paraId="3EE69390" w14:textId="7EEEDE50" w:rsidR="00EB31DF" w:rsidRPr="00085203" w:rsidRDefault="00F17F65" w:rsidP="591324D8">
      <w:pPr>
        <w:pStyle w:val="BodyText"/>
        <w:spacing w:before="112"/>
        <w:ind w:left="41"/>
        <w:rPr>
          <w:rFonts w:asciiTheme="minorHAnsi" w:eastAsiaTheme="minorEastAsia" w:hAnsiTheme="minorHAnsi" w:cstheme="minorBidi"/>
          <w:color w:val="626064"/>
          <w:sz w:val="24"/>
          <w:szCs w:val="24"/>
        </w:rPr>
      </w:pPr>
      <w:r w:rsidRPr="591324D8">
        <w:rPr>
          <w:rFonts w:asciiTheme="minorHAnsi" w:eastAsiaTheme="minorEastAsia" w:hAnsiTheme="minorHAnsi" w:cstheme="minorBidi"/>
          <w:sz w:val="24"/>
          <w:szCs w:val="24"/>
          <w:highlight w:val="yellow"/>
        </w:rPr>
        <w:br w:type="column"/>
      </w:r>
      <w:r w:rsidR="3B9726A6" w:rsidRPr="00085203">
        <w:rPr>
          <w:rFonts w:asciiTheme="minorHAnsi" w:eastAsiaTheme="minorEastAsia" w:hAnsiTheme="minorHAnsi" w:cstheme="minorBidi"/>
          <w:color w:val="908E90"/>
          <w:w w:val="105"/>
          <w:sz w:val="24"/>
          <w:szCs w:val="24"/>
        </w:rPr>
        <w:t>~</w:t>
      </w:r>
      <w:r w:rsidR="3B9726A6" w:rsidRPr="00085203">
        <w:rPr>
          <w:rFonts w:asciiTheme="minorHAnsi" w:eastAsiaTheme="minorEastAsia" w:hAnsiTheme="minorHAnsi" w:cstheme="minorBidi"/>
          <w:color w:val="626064"/>
          <w:w w:val="105"/>
          <w:sz w:val="24"/>
          <w:szCs w:val="24"/>
        </w:rPr>
        <w:t>$</w:t>
      </w:r>
      <w:r w:rsidR="00996E9B">
        <w:rPr>
          <w:rFonts w:asciiTheme="minorHAnsi" w:eastAsiaTheme="minorEastAsia" w:hAnsiTheme="minorHAnsi" w:cstheme="minorBidi"/>
          <w:color w:val="626064"/>
          <w:w w:val="105"/>
          <w:sz w:val="24"/>
          <w:szCs w:val="24"/>
        </w:rPr>
        <w:t>708</w:t>
      </w:r>
      <w:r w:rsidR="3B9726A6" w:rsidRPr="00085203">
        <w:rPr>
          <w:rFonts w:asciiTheme="minorHAnsi" w:eastAsiaTheme="minorEastAsia" w:hAnsiTheme="minorHAnsi" w:cstheme="minorBidi"/>
          <w:color w:val="626064"/>
          <w:w w:val="105"/>
          <w:sz w:val="24"/>
          <w:szCs w:val="24"/>
        </w:rPr>
        <w:t>.00</w:t>
      </w:r>
      <w:r w:rsidR="3B9726A6" w:rsidRPr="00085203">
        <w:rPr>
          <w:rFonts w:asciiTheme="minorHAnsi" w:eastAsiaTheme="minorEastAsia" w:hAnsiTheme="minorHAnsi" w:cstheme="minorBidi"/>
          <w:color w:val="626064"/>
          <w:spacing w:val="1"/>
          <w:w w:val="105"/>
          <w:sz w:val="24"/>
          <w:szCs w:val="24"/>
        </w:rPr>
        <w:t xml:space="preserve"> </w:t>
      </w:r>
      <w:r w:rsidR="3B9726A6" w:rsidRPr="00085203">
        <w:rPr>
          <w:rFonts w:asciiTheme="minorHAnsi" w:eastAsiaTheme="minorEastAsia" w:hAnsiTheme="minorHAnsi" w:cstheme="minorBidi"/>
          <w:color w:val="626064"/>
          <w:w w:val="105"/>
          <w:sz w:val="24"/>
          <w:szCs w:val="24"/>
        </w:rPr>
        <w:t>(this</w:t>
      </w:r>
      <w:r w:rsidR="3B9726A6" w:rsidRPr="00085203">
        <w:rPr>
          <w:rFonts w:asciiTheme="minorHAnsi" w:eastAsiaTheme="minorEastAsia" w:hAnsiTheme="minorHAnsi" w:cstheme="minorBidi"/>
          <w:color w:val="626064"/>
          <w:spacing w:val="-3"/>
          <w:w w:val="105"/>
          <w:sz w:val="24"/>
          <w:szCs w:val="24"/>
        </w:rPr>
        <w:t xml:space="preserve"> </w:t>
      </w:r>
      <w:r w:rsidR="3B9726A6" w:rsidRPr="00085203">
        <w:rPr>
          <w:rFonts w:asciiTheme="minorHAnsi" w:eastAsiaTheme="minorEastAsia" w:hAnsiTheme="minorHAnsi" w:cstheme="minorBidi"/>
          <w:color w:val="4D4B4D"/>
          <w:w w:val="105"/>
          <w:sz w:val="24"/>
          <w:szCs w:val="24"/>
        </w:rPr>
        <w:t>is</w:t>
      </w:r>
      <w:r w:rsidR="3B9726A6" w:rsidRPr="00085203">
        <w:rPr>
          <w:rFonts w:asciiTheme="minorHAnsi" w:eastAsiaTheme="minorEastAsia" w:hAnsiTheme="minorHAnsi" w:cstheme="minorBidi"/>
          <w:color w:val="4D4B4D"/>
          <w:spacing w:val="-8"/>
          <w:w w:val="105"/>
          <w:sz w:val="24"/>
          <w:szCs w:val="24"/>
        </w:rPr>
        <w:t xml:space="preserve"> </w:t>
      </w:r>
      <w:r w:rsidR="3B9726A6" w:rsidRPr="00085203">
        <w:rPr>
          <w:rFonts w:asciiTheme="minorHAnsi" w:eastAsiaTheme="minorEastAsia" w:hAnsiTheme="minorHAnsi" w:cstheme="minorBidi"/>
          <w:color w:val="4D4B4D"/>
          <w:w w:val="105"/>
          <w:sz w:val="24"/>
          <w:szCs w:val="24"/>
        </w:rPr>
        <w:t>an</w:t>
      </w:r>
      <w:r w:rsidR="3B9726A6" w:rsidRPr="00085203">
        <w:rPr>
          <w:rFonts w:asciiTheme="minorHAnsi" w:eastAsiaTheme="minorEastAsia" w:hAnsiTheme="minorHAnsi" w:cstheme="minorBidi"/>
          <w:color w:val="4D4B4D"/>
          <w:spacing w:val="6"/>
          <w:w w:val="105"/>
          <w:sz w:val="24"/>
          <w:szCs w:val="24"/>
        </w:rPr>
        <w:t xml:space="preserve"> </w:t>
      </w:r>
      <w:r w:rsidR="3B9726A6" w:rsidRPr="00085203">
        <w:rPr>
          <w:rFonts w:asciiTheme="minorHAnsi" w:eastAsiaTheme="minorEastAsia" w:hAnsiTheme="minorHAnsi" w:cstheme="minorBidi"/>
          <w:color w:val="626064"/>
          <w:spacing w:val="-2"/>
          <w:w w:val="105"/>
          <w:sz w:val="24"/>
          <w:szCs w:val="24"/>
        </w:rPr>
        <w:t>estimate)</w:t>
      </w:r>
    </w:p>
    <w:p w14:paraId="3EE69391" w14:textId="1D3BAE2A" w:rsidR="00EB31DF" w:rsidRPr="00C80877" w:rsidRDefault="3B9726A6" w:rsidP="591324D8">
      <w:pPr>
        <w:pStyle w:val="BodyText"/>
        <w:spacing w:before="39"/>
        <w:ind w:left="219"/>
        <w:rPr>
          <w:rFonts w:asciiTheme="minorHAnsi" w:eastAsiaTheme="minorEastAsia" w:hAnsiTheme="minorHAnsi" w:cstheme="minorBidi"/>
          <w:color w:val="4D4B4D"/>
          <w:sz w:val="24"/>
          <w:szCs w:val="24"/>
        </w:rPr>
      </w:pPr>
      <w:r w:rsidRPr="00C80877">
        <w:rPr>
          <w:rFonts w:asciiTheme="minorHAnsi" w:eastAsiaTheme="minorEastAsia" w:hAnsiTheme="minorHAnsi" w:cstheme="minorBidi"/>
          <w:color w:val="626064"/>
          <w:w w:val="105"/>
          <w:sz w:val="24"/>
          <w:szCs w:val="24"/>
        </w:rPr>
        <w:t>$</w:t>
      </w:r>
      <w:r w:rsidR="00C80877" w:rsidRPr="00C80877">
        <w:rPr>
          <w:rFonts w:asciiTheme="minorHAnsi" w:eastAsiaTheme="minorEastAsia" w:hAnsiTheme="minorHAnsi" w:cstheme="minorBidi"/>
          <w:color w:val="626064"/>
          <w:w w:val="105"/>
          <w:sz w:val="24"/>
          <w:szCs w:val="24"/>
        </w:rPr>
        <w:t xml:space="preserve">42.26 </w:t>
      </w:r>
      <w:r w:rsidRPr="00C80877">
        <w:rPr>
          <w:rFonts w:asciiTheme="minorHAnsi" w:eastAsiaTheme="minorEastAsia" w:hAnsiTheme="minorHAnsi" w:cstheme="minorBidi"/>
          <w:color w:val="626064"/>
          <w:w w:val="105"/>
          <w:sz w:val="24"/>
          <w:szCs w:val="24"/>
        </w:rPr>
        <w:t>(1</w:t>
      </w:r>
      <w:r w:rsidRPr="00C80877">
        <w:rPr>
          <w:rFonts w:asciiTheme="minorHAnsi" w:eastAsiaTheme="minorEastAsia" w:hAnsiTheme="minorHAnsi" w:cstheme="minorBidi"/>
          <w:color w:val="626064"/>
          <w:spacing w:val="-3"/>
          <w:w w:val="105"/>
          <w:sz w:val="24"/>
          <w:szCs w:val="24"/>
        </w:rPr>
        <w:t xml:space="preserve"> </w:t>
      </w:r>
      <w:r w:rsidRPr="00C80877">
        <w:rPr>
          <w:rFonts w:asciiTheme="minorHAnsi" w:eastAsiaTheme="minorEastAsia" w:hAnsiTheme="minorHAnsi" w:cstheme="minorBidi"/>
          <w:color w:val="4D4B4D"/>
          <w:w w:val="105"/>
          <w:sz w:val="24"/>
          <w:szCs w:val="24"/>
        </w:rPr>
        <w:t>polo</w:t>
      </w:r>
      <w:r w:rsidRPr="00C80877">
        <w:rPr>
          <w:rFonts w:asciiTheme="minorHAnsi" w:eastAsiaTheme="minorEastAsia" w:hAnsiTheme="minorHAnsi" w:cstheme="minorBidi"/>
          <w:color w:val="4D4B4D"/>
          <w:spacing w:val="-8"/>
          <w:w w:val="105"/>
          <w:sz w:val="24"/>
          <w:szCs w:val="24"/>
        </w:rPr>
        <w:t xml:space="preserve"> </w:t>
      </w:r>
      <w:r w:rsidRPr="00C80877">
        <w:rPr>
          <w:rFonts w:asciiTheme="minorHAnsi" w:eastAsiaTheme="minorEastAsia" w:hAnsiTheme="minorHAnsi" w:cstheme="minorBidi"/>
          <w:color w:val="626064"/>
          <w:w w:val="105"/>
          <w:sz w:val="24"/>
          <w:szCs w:val="24"/>
        </w:rPr>
        <w:t>for</w:t>
      </w:r>
      <w:r w:rsidRPr="00C80877">
        <w:rPr>
          <w:rFonts w:asciiTheme="minorHAnsi" w:eastAsiaTheme="minorEastAsia" w:hAnsiTheme="minorHAnsi" w:cstheme="minorBidi"/>
          <w:color w:val="626064"/>
          <w:spacing w:val="4"/>
          <w:w w:val="105"/>
          <w:sz w:val="24"/>
          <w:szCs w:val="24"/>
        </w:rPr>
        <w:t xml:space="preserve"> </w:t>
      </w:r>
      <w:r w:rsidRPr="00C80877">
        <w:rPr>
          <w:rFonts w:asciiTheme="minorHAnsi" w:eastAsiaTheme="minorEastAsia" w:hAnsiTheme="minorHAnsi" w:cstheme="minorBidi"/>
          <w:color w:val="4D4B4D"/>
          <w:w w:val="105"/>
          <w:sz w:val="24"/>
          <w:szCs w:val="24"/>
        </w:rPr>
        <w:t>clinical</w:t>
      </w:r>
      <w:r w:rsidRPr="00C80877">
        <w:rPr>
          <w:rFonts w:asciiTheme="minorHAnsi" w:eastAsiaTheme="minorEastAsia" w:hAnsiTheme="minorHAnsi" w:cstheme="minorBidi"/>
          <w:color w:val="7E7C80"/>
          <w:w w:val="105"/>
          <w:sz w:val="24"/>
          <w:szCs w:val="24"/>
        </w:rPr>
        <w:t>,</w:t>
      </w:r>
      <w:r w:rsidRPr="00C80877">
        <w:rPr>
          <w:rFonts w:asciiTheme="minorHAnsi" w:eastAsiaTheme="minorEastAsia" w:hAnsiTheme="minorHAnsi" w:cstheme="minorBidi"/>
          <w:color w:val="7E7C80"/>
          <w:spacing w:val="-2"/>
          <w:w w:val="105"/>
          <w:sz w:val="24"/>
          <w:szCs w:val="24"/>
        </w:rPr>
        <w:t xml:space="preserve"> </w:t>
      </w:r>
      <w:r w:rsidRPr="00C80877">
        <w:rPr>
          <w:rFonts w:asciiTheme="minorHAnsi" w:eastAsiaTheme="minorEastAsia" w:hAnsiTheme="minorHAnsi" w:cstheme="minorBidi"/>
          <w:color w:val="4D4B4D"/>
          <w:w w:val="105"/>
          <w:sz w:val="24"/>
          <w:szCs w:val="24"/>
        </w:rPr>
        <w:t>1</w:t>
      </w:r>
      <w:r w:rsidRPr="00C80877">
        <w:rPr>
          <w:rFonts w:asciiTheme="minorHAnsi" w:eastAsiaTheme="minorEastAsia" w:hAnsiTheme="minorHAnsi" w:cstheme="minorBidi"/>
          <w:color w:val="4D4B4D"/>
          <w:spacing w:val="-14"/>
          <w:w w:val="105"/>
          <w:sz w:val="24"/>
          <w:szCs w:val="24"/>
        </w:rPr>
        <w:t xml:space="preserve"> </w:t>
      </w:r>
      <w:r w:rsidRPr="00C80877">
        <w:rPr>
          <w:rFonts w:asciiTheme="minorHAnsi" w:eastAsiaTheme="minorEastAsia" w:hAnsiTheme="minorHAnsi" w:cstheme="minorBidi"/>
          <w:color w:val="626064"/>
          <w:w w:val="105"/>
          <w:sz w:val="24"/>
          <w:szCs w:val="24"/>
        </w:rPr>
        <w:t>T-Shirt</w:t>
      </w:r>
      <w:r w:rsidRPr="00C80877">
        <w:rPr>
          <w:rFonts w:asciiTheme="minorHAnsi" w:eastAsiaTheme="minorEastAsia" w:hAnsiTheme="minorHAnsi" w:cstheme="minorBidi"/>
          <w:color w:val="626064"/>
          <w:spacing w:val="-4"/>
          <w:w w:val="105"/>
          <w:sz w:val="24"/>
          <w:szCs w:val="24"/>
        </w:rPr>
        <w:t xml:space="preserve"> </w:t>
      </w:r>
      <w:r w:rsidRPr="00C80877">
        <w:rPr>
          <w:rFonts w:asciiTheme="minorHAnsi" w:eastAsiaTheme="minorEastAsia" w:hAnsiTheme="minorHAnsi" w:cstheme="minorBidi"/>
          <w:color w:val="4D4B4D"/>
          <w:spacing w:val="-2"/>
          <w:w w:val="105"/>
          <w:sz w:val="24"/>
          <w:szCs w:val="24"/>
        </w:rPr>
        <w:t>class)</w:t>
      </w:r>
    </w:p>
    <w:p w14:paraId="3EE69392" w14:textId="77777777" w:rsidR="00EB31DF" w:rsidRPr="00085203" w:rsidRDefault="3B9726A6" w:rsidP="591324D8">
      <w:pPr>
        <w:pStyle w:val="BodyText"/>
        <w:spacing w:before="24"/>
        <w:ind w:left="99"/>
        <w:rPr>
          <w:rFonts w:asciiTheme="minorHAnsi" w:eastAsiaTheme="minorEastAsia" w:hAnsiTheme="minorHAnsi" w:cstheme="minorBidi"/>
          <w:color w:val="626064"/>
          <w:sz w:val="24"/>
          <w:szCs w:val="24"/>
          <w:u w:val="thick"/>
        </w:rPr>
      </w:pPr>
      <w:r w:rsidRPr="00085203">
        <w:rPr>
          <w:rFonts w:asciiTheme="minorHAnsi" w:eastAsiaTheme="minorEastAsia" w:hAnsiTheme="minorHAnsi" w:cstheme="minorBidi"/>
          <w:color w:val="908E90"/>
          <w:w w:val="105"/>
          <w:sz w:val="24"/>
          <w:szCs w:val="24"/>
          <w:u w:val="thick" w:color="626064"/>
        </w:rPr>
        <w:t>~</w:t>
      </w:r>
      <w:r w:rsidRPr="00085203">
        <w:rPr>
          <w:rFonts w:asciiTheme="minorHAnsi" w:eastAsiaTheme="minorEastAsia" w:hAnsiTheme="minorHAnsi" w:cstheme="minorBidi"/>
          <w:color w:val="626064"/>
          <w:w w:val="105"/>
          <w:sz w:val="24"/>
          <w:szCs w:val="24"/>
          <w:u w:val="thick" w:color="626064"/>
        </w:rPr>
        <w:t>$200.00</w:t>
      </w:r>
      <w:r w:rsidRPr="00085203">
        <w:rPr>
          <w:rFonts w:asciiTheme="minorHAnsi" w:eastAsiaTheme="minorEastAsia" w:hAnsiTheme="minorHAnsi" w:cstheme="minorBidi"/>
          <w:color w:val="626064"/>
          <w:spacing w:val="-5"/>
          <w:w w:val="105"/>
          <w:sz w:val="24"/>
          <w:szCs w:val="24"/>
          <w:u w:val="thick" w:color="626064"/>
        </w:rPr>
        <w:t xml:space="preserve"> </w:t>
      </w:r>
      <w:r w:rsidRPr="00085203">
        <w:rPr>
          <w:rFonts w:asciiTheme="minorHAnsi" w:eastAsiaTheme="minorEastAsia" w:hAnsiTheme="minorHAnsi" w:cstheme="minorBidi"/>
          <w:color w:val="626064"/>
          <w:w w:val="105"/>
          <w:sz w:val="24"/>
          <w:szCs w:val="24"/>
          <w:u w:val="thick" w:color="626064"/>
        </w:rPr>
        <w:t>(this</w:t>
      </w:r>
      <w:r w:rsidRPr="00085203">
        <w:rPr>
          <w:rFonts w:asciiTheme="minorHAnsi" w:eastAsiaTheme="minorEastAsia" w:hAnsiTheme="minorHAnsi" w:cstheme="minorBidi"/>
          <w:color w:val="626064"/>
          <w:spacing w:val="3"/>
          <w:w w:val="105"/>
          <w:sz w:val="24"/>
          <w:szCs w:val="24"/>
          <w:u w:val="thick" w:color="626064"/>
        </w:rPr>
        <w:t xml:space="preserve"> </w:t>
      </w:r>
      <w:r w:rsidRPr="00085203">
        <w:rPr>
          <w:rFonts w:asciiTheme="minorHAnsi" w:eastAsiaTheme="minorEastAsia" w:hAnsiTheme="minorHAnsi" w:cstheme="minorBidi"/>
          <w:color w:val="4D4B4D"/>
          <w:w w:val="105"/>
          <w:sz w:val="24"/>
          <w:szCs w:val="24"/>
          <w:u w:val="thick" w:color="626064"/>
        </w:rPr>
        <w:t>is</w:t>
      </w:r>
      <w:r w:rsidRPr="00085203">
        <w:rPr>
          <w:rFonts w:asciiTheme="minorHAnsi" w:eastAsiaTheme="minorEastAsia" w:hAnsiTheme="minorHAnsi" w:cstheme="minorBidi"/>
          <w:color w:val="4D4B4D"/>
          <w:spacing w:val="-15"/>
          <w:w w:val="105"/>
          <w:sz w:val="24"/>
          <w:szCs w:val="24"/>
          <w:u w:val="thick" w:color="626064"/>
        </w:rPr>
        <w:t xml:space="preserve"> </w:t>
      </w:r>
      <w:r w:rsidRPr="00085203">
        <w:rPr>
          <w:rFonts w:asciiTheme="minorHAnsi" w:eastAsiaTheme="minorEastAsia" w:hAnsiTheme="minorHAnsi" w:cstheme="minorBidi"/>
          <w:color w:val="4D4B4D"/>
          <w:w w:val="105"/>
          <w:sz w:val="24"/>
          <w:szCs w:val="24"/>
          <w:u w:val="thick" w:color="626064"/>
        </w:rPr>
        <w:t>an</w:t>
      </w:r>
      <w:r w:rsidRPr="00085203">
        <w:rPr>
          <w:rFonts w:asciiTheme="minorHAnsi" w:eastAsiaTheme="minorEastAsia" w:hAnsiTheme="minorHAnsi" w:cstheme="minorBidi"/>
          <w:color w:val="4D4B4D"/>
          <w:spacing w:val="4"/>
          <w:w w:val="105"/>
          <w:sz w:val="24"/>
          <w:szCs w:val="24"/>
          <w:u w:val="thick" w:color="626064"/>
        </w:rPr>
        <w:t xml:space="preserve"> </w:t>
      </w:r>
      <w:r w:rsidRPr="00085203">
        <w:rPr>
          <w:rFonts w:asciiTheme="minorHAnsi" w:eastAsiaTheme="minorEastAsia" w:hAnsiTheme="minorHAnsi" w:cstheme="minorBidi"/>
          <w:color w:val="626064"/>
          <w:spacing w:val="-2"/>
          <w:w w:val="105"/>
          <w:sz w:val="24"/>
          <w:szCs w:val="24"/>
          <w:u w:val="thick" w:color="626064"/>
        </w:rPr>
        <w:t>estimate)</w:t>
      </w:r>
    </w:p>
    <w:p w14:paraId="3EE69393" w14:textId="0FF83B56" w:rsidR="00EB31DF" w:rsidRPr="00085203" w:rsidRDefault="3B9726A6" w:rsidP="591324D8">
      <w:pPr>
        <w:pStyle w:val="BodyText"/>
        <w:spacing w:before="31"/>
        <w:ind w:left="92"/>
        <w:rPr>
          <w:rFonts w:asciiTheme="minorHAnsi" w:eastAsiaTheme="minorEastAsia" w:hAnsiTheme="minorHAnsi" w:cstheme="minorBidi"/>
          <w:color w:val="626064"/>
          <w:sz w:val="24"/>
          <w:szCs w:val="24"/>
        </w:rPr>
      </w:pPr>
      <w:r w:rsidRPr="00085203">
        <w:rPr>
          <w:rFonts w:asciiTheme="minorHAnsi" w:eastAsiaTheme="minorEastAsia" w:hAnsiTheme="minorHAnsi" w:cstheme="minorBidi"/>
          <w:color w:val="908E90"/>
          <w:w w:val="105"/>
          <w:sz w:val="24"/>
          <w:szCs w:val="24"/>
        </w:rPr>
        <w:t>~</w:t>
      </w:r>
      <w:r w:rsidRPr="00085203">
        <w:rPr>
          <w:rFonts w:asciiTheme="minorHAnsi" w:eastAsiaTheme="minorEastAsia" w:hAnsiTheme="minorHAnsi" w:cstheme="minorBidi"/>
          <w:color w:val="626064"/>
          <w:w w:val="105"/>
          <w:sz w:val="24"/>
          <w:szCs w:val="24"/>
        </w:rPr>
        <w:t>$</w:t>
      </w:r>
      <w:r w:rsidR="00996E9B">
        <w:rPr>
          <w:rFonts w:asciiTheme="minorHAnsi" w:eastAsiaTheme="minorEastAsia" w:hAnsiTheme="minorHAnsi" w:cstheme="minorBidi"/>
          <w:color w:val="626064"/>
          <w:w w:val="105"/>
          <w:sz w:val="24"/>
          <w:szCs w:val="24"/>
        </w:rPr>
        <w:t>912.26</w:t>
      </w:r>
      <w:r w:rsidRPr="00085203">
        <w:rPr>
          <w:rFonts w:asciiTheme="minorHAnsi" w:eastAsiaTheme="minorEastAsia" w:hAnsiTheme="minorHAnsi" w:cstheme="minorBidi"/>
          <w:color w:val="626064"/>
          <w:spacing w:val="-1"/>
          <w:w w:val="105"/>
          <w:sz w:val="24"/>
          <w:szCs w:val="24"/>
        </w:rPr>
        <w:t xml:space="preserve"> </w:t>
      </w:r>
      <w:r w:rsidRPr="00085203">
        <w:rPr>
          <w:rFonts w:asciiTheme="minorHAnsi" w:eastAsiaTheme="minorEastAsia" w:hAnsiTheme="minorHAnsi" w:cstheme="minorBidi"/>
          <w:color w:val="626064"/>
          <w:w w:val="105"/>
          <w:sz w:val="24"/>
          <w:szCs w:val="24"/>
        </w:rPr>
        <w:t>(this</w:t>
      </w:r>
      <w:r w:rsidRPr="00085203">
        <w:rPr>
          <w:rFonts w:asciiTheme="minorHAnsi" w:eastAsiaTheme="minorEastAsia" w:hAnsiTheme="minorHAnsi" w:cstheme="minorBidi"/>
          <w:color w:val="626064"/>
          <w:spacing w:val="-4"/>
          <w:w w:val="105"/>
          <w:sz w:val="24"/>
          <w:szCs w:val="24"/>
        </w:rPr>
        <w:t xml:space="preserve"> </w:t>
      </w:r>
      <w:r w:rsidRPr="00085203">
        <w:rPr>
          <w:rFonts w:asciiTheme="minorHAnsi" w:eastAsiaTheme="minorEastAsia" w:hAnsiTheme="minorHAnsi" w:cstheme="minorBidi"/>
          <w:color w:val="626064"/>
          <w:w w:val="105"/>
          <w:sz w:val="24"/>
          <w:szCs w:val="24"/>
        </w:rPr>
        <w:t>is</w:t>
      </w:r>
      <w:r w:rsidRPr="00085203">
        <w:rPr>
          <w:rFonts w:asciiTheme="minorHAnsi" w:eastAsiaTheme="minorEastAsia" w:hAnsiTheme="minorHAnsi" w:cstheme="minorBidi"/>
          <w:color w:val="626064"/>
          <w:spacing w:val="-1"/>
          <w:w w:val="105"/>
          <w:sz w:val="24"/>
          <w:szCs w:val="24"/>
        </w:rPr>
        <w:t xml:space="preserve"> </w:t>
      </w:r>
      <w:r w:rsidRPr="00085203">
        <w:rPr>
          <w:rFonts w:asciiTheme="minorHAnsi" w:eastAsiaTheme="minorEastAsia" w:hAnsiTheme="minorHAnsi" w:cstheme="minorBidi"/>
          <w:color w:val="4D4B4D"/>
          <w:w w:val="105"/>
          <w:sz w:val="24"/>
          <w:szCs w:val="24"/>
        </w:rPr>
        <w:t>an</w:t>
      </w:r>
      <w:r w:rsidRPr="00085203">
        <w:rPr>
          <w:rFonts w:asciiTheme="minorHAnsi" w:eastAsiaTheme="minorEastAsia" w:hAnsiTheme="minorHAnsi" w:cstheme="minorBidi"/>
          <w:color w:val="4D4B4D"/>
          <w:spacing w:val="1"/>
          <w:w w:val="105"/>
          <w:sz w:val="24"/>
          <w:szCs w:val="24"/>
        </w:rPr>
        <w:t xml:space="preserve"> </w:t>
      </w:r>
      <w:r w:rsidRPr="00085203">
        <w:rPr>
          <w:rFonts w:asciiTheme="minorHAnsi" w:eastAsiaTheme="minorEastAsia" w:hAnsiTheme="minorHAnsi" w:cstheme="minorBidi"/>
          <w:color w:val="626064"/>
          <w:spacing w:val="-2"/>
          <w:w w:val="105"/>
          <w:sz w:val="24"/>
          <w:szCs w:val="24"/>
        </w:rPr>
        <w:t>estimate)</w:t>
      </w:r>
    </w:p>
    <w:p w14:paraId="3EE69394" w14:textId="77777777" w:rsidR="00EB31DF" w:rsidRDefault="00EB31DF" w:rsidP="591324D8">
      <w:pPr>
        <w:pStyle w:val="BodyText"/>
        <w:spacing w:before="77"/>
        <w:rPr>
          <w:rFonts w:asciiTheme="minorHAnsi" w:eastAsiaTheme="minorEastAsia" w:hAnsiTheme="minorHAnsi" w:cstheme="minorBidi"/>
          <w:sz w:val="24"/>
          <w:szCs w:val="24"/>
          <w:highlight w:val="yellow"/>
        </w:rPr>
      </w:pPr>
    </w:p>
    <w:p w14:paraId="3EE69395" w14:textId="3C3A22BB" w:rsidR="00EB31DF" w:rsidRPr="00DF2086" w:rsidRDefault="3B9726A6" w:rsidP="591324D8">
      <w:pPr>
        <w:pStyle w:val="BodyText"/>
        <w:ind w:left="215"/>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626064"/>
          <w:w w:val="105"/>
          <w:sz w:val="24"/>
          <w:szCs w:val="24"/>
        </w:rPr>
        <w:t>$1</w:t>
      </w:r>
      <w:r w:rsidRPr="00DF2086">
        <w:rPr>
          <w:rFonts w:asciiTheme="minorHAnsi" w:eastAsiaTheme="minorEastAsia" w:hAnsiTheme="minorHAnsi" w:cstheme="minorBidi"/>
          <w:color w:val="7E7C80"/>
          <w:w w:val="105"/>
          <w:sz w:val="24"/>
          <w:szCs w:val="24"/>
        </w:rPr>
        <w:t>,</w:t>
      </w:r>
      <w:r w:rsidRPr="00DF2086">
        <w:rPr>
          <w:rFonts w:asciiTheme="minorHAnsi" w:eastAsiaTheme="minorEastAsia" w:hAnsiTheme="minorHAnsi" w:cstheme="minorBidi"/>
          <w:color w:val="626064"/>
          <w:w w:val="105"/>
          <w:sz w:val="24"/>
          <w:szCs w:val="24"/>
        </w:rPr>
        <w:t>772.60</w:t>
      </w:r>
      <w:r w:rsidRPr="00DF2086">
        <w:rPr>
          <w:rFonts w:asciiTheme="minorHAnsi" w:eastAsiaTheme="minorEastAsia" w:hAnsiTheme="minorHAnsi" w:cstheme="minorBidi"/>
          <w:color w:val="626064"/>
          <w:spacing w:val="-9"/>
          <w:w w:val="105"/>
          <w:sz w:val="24"/>
          <w:szCs w:val="24"/>
        </w:rPr>
        <w:t xml:space="preserve"> </w:t>
      </w:r>
      <w:r w:rsidRPr="00DF2086">
        <w:rPr>
          <w:rFonts w:asciiTheme="minorHAnsi" w:eastAsiaTheme="minorEastAsia" w:hAnsiTheme="minorHAnsi" w:cstheme="minorBidi"/>
          <w:color w:val="626064"/>
          <w:w w:val="105"/>
          <w:sz w:val="24"/>
          <w:szCs w:val="24"/>
        </w:rPr>
        <w:t>or</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626064"/>
          <w:w w:val="105"/>
          <w:sz w:val="24"/>
          <w:szCs w:val="24"/>
        </w:rPr>
        <w:t>$1</w:t>
      </w:r>
      <w:r w:rsidRPr="00DF2086">
        <w:rPr>
          <w:rFonts w:asciiTheme="minorHAnsi" w:eastAsiaTheme="minorEastAsia" w:hAnsiTheme="minorHAnsi" w:cstheme="minorBidi"/>
          <w:color w:val="7E7C80"/>
          <w:w w:val="105"/>
          <w:sz w:val="24"/>
          <w:szCs w:val="24"/>
        </w:rPr>
        <w:t>,</w:t>
      </w:r>
      <w:r w:rsidRPr="00DF2086">
        <w:rPr>
          <w:rFonts w:asciiTheme="minorHAnsi" w:eastAsiaTheme="minorEastAsia" w:hAnsiTheme="minorHAnsi" w:cstheme="minorBidi"/>
          <w:color w:val="626064"/>
          <w:w w:val="105"/>
          <w:sz w:val="24"/>
          <w:szCs w:val="24"/>
        </w:rPr>
        <w:t>592.60</w:t>
      </w:r>
      <w:r w:rsidRPr="00DF2086">
        <w:rPr>
          <w:rFonts w:asciiTheme="minorHAnsi" w:eastAsiaTheme="minorEastAsia" w:hAnsiTheme="minorHAnsi" w:cstheme="minorBidi"/>
          <w:color w:val="626064"/>
          <w:spacing w:val="-3"/>
          <w:w w:val="105"/>
          <w:sz w:val="24"/>
          <w:szCs w:val="24"/>
        </w:rPr>
        <w:t xml:space="preserve"> </w:t>
      </w:r>
      <w:r w:rsidRPr="00DF2086">
        <w:rPr>
          <w:rFonts w:asciiTheme="minorHAnsi" w:eastAsiaTheme="minorEastAsia" w:hAnsiTheme="minorHAnsi" w:cstheme="minorBidi"/>
          <w:color w:val="626064"/>
          <w:w w:val="105"/>
          <w:sz w:val="24"/>
          <w:szCs w:val="24"/>
        </w:rPr>
        <w:t>(if</w:t>
      </w:r>
      <w:r w:rsidRPr="00DF2086">
        <w:rPr>
          <w:rFonts w:asciiTheme="minorHAnsi" w:eastAsiaTheme="minorEastAsia" w:hAnsiTheme="minorHAnsi" w:cstheme="minorBidi"/>
          <w:color w:val="626064"/>
          <w:spacing w:val="-6"/>
          <w:w w:val="105"/>
          <w:sz w:val="24"/>
          <w:szCs w:val="24"/>
        </w:rPr>
        <w:t xml:space="preserve"> </w:t>
      </w:r>
      <w:r w:rsidRPr="00DF2086">
        <w:rPr>
          <w:rFonts w:asciiTheme="minorHAnsi" w:eastAsiaTheme="minorEastAsia" w:hAnsiTheme="minorHAnsi" w:cstheme="minorBidi"/>
          <w:color w:val="4D4B4D"/>
          <w:w w:val="105"/>
          <w:sz w:val="24"/>
          <w:szCs w:val="24"/>
        </w:rPr>
        <w:t>tuition</w:t>
      </w:r>
      <w:r w:rsidRPr="00DF2086">
        <w:rPr>
          <w:rFonts w:asciiTheme="minorHAnsi" w:eastAsiaTheme="minorEastAsia" w:hAnsiTheme="minorHAnsi" w:cstheme="minorBidi"/>
          <w:color w:val="4D4B4D"/>
          <w:spacing w:val="-8"/>
          <w:w w:val="105"/>
          <w:sz w:val="24"/>
          <w:szCs w:val="24"/>
        </w:rPr>
        <w:t xml:space="preserve"> </w:t>
      </w:r>
      <w:r w:rsidR="5E11A069" w:rsidRPr="00DF2086">
        <w:rPr>
          <w:rFonts w:asciiTheme="minorHAnsi" w:eastAsiaTheme="minorEastAsia" w:hAnsiTheme="minorHAnsi" w:cstheme="minorBidi"/>
          <w:color w:val="626064"/>
          <w:spacing w:val="-2"/>
          <w:w w:val="105"/>
          <w:sz w:val="24"/>
          <w:szCs w:val="24"/>
        </w:rPr>
        <w:t>is exempt</w:t>
      </w:r>
      <w:r w:rsidRPr="00DF2086">
        <w:rPr>
          <w:rFonts w:asciiTheme="minorHAnsi" w:eastAsiaTheme="minorEastAsia" w:hAnsiTheme="minorHAnsi" w:cstheme="minorBidi"/>
          <w:color w:val="626064"/>
          <w:spacing w:val="-2"/>
          <w:w w:val="105"/>
          <w:sz w:val="24"/>
          <w:szCs w:val="24"/>
        </w:rPr>
        <w:t>)</w:t>
      </w:r>
    </w:p>
    <w:p w14:paraId="3EE69396" w14:textId="77777777" w:rsidR="00EB31DF" w:rsidRPr="00DF2086" w:rsidRDefault="00EB31DF" w:rsidP="591324D8">
      <w:pPr>
        <w:pStyle w:val="BodyText"/>
        <w:rPr>
          <w:rFonts w:asciiTheme="minorHAnsi" w:eastAsiaTheme="minorEastAsia" w:hAnsiTheme="minorHAnsi" w:cstheme="minorBidi"/>
          <w:sz w:val="24"/>
          <w:szCs w:val="24"/>
        </w:rPr>
      </w:pPr>
    </w:p>
    <w:p w14:paraId="3EE69398" w14:textId="77777777" w:rsidR="00EB31DF" w:rsidRPr="00DF2086" w:rsidRDefault="3B9726A6" w:rsidP="591324D8">
      <w:pPr>
        <w:pStyle w:val="BodyText"/>
        <w:ind w:left="205"/>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$180</w:t>
      </w:r>
      <w:r w:rsidRPr="00DF2086">
        <w:rPr>
          <w:rFonts w:asciiTheme="minorHAnsi" w:eastAsiaTheme="minorEastAsia" w:hAnsiTheme="minorHAnsi" w:cstheme="minorBidi"/>
          <w:color w:val="7E7C80"/>
          <w:w w:val="105"/>
          <w:sz w:val="24"/>
          <w:szCs w:val="24"/>
        </w:rPr>
        <w:t>.</w:t>
      </w:r>
      <w:r w:rsidRPr="00DF2086">
        <w:rPr>
          <w:rFonts w:asciiTheme="minorHAnsi" w:eastAsiaTheme="minorEastAsia" w:hAnsiTheme="minorHAnsi" w:cstheme="minorBidi"/>
          <w:color w:val="626064"/>
          <w:w w:val="105"/>
          <w:sz w:val="24"/>
          <w:szCs w:val="24"/>
        </w:rPr>
        <w:t>00</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626064"/>
          <w:w w:val="105"/>
          <w:sz w:val="24"/>
          <w:szCs w:val="24"/>
        </w:rPr>
        <w:t>(if</w:t>
      </w:r>
      <w:r w:rsidRPr="00DF2086">
        <w:rPr>
          <w:rFonts w:asciiTheme="minorHAnsi" w:eastAsiaTheme="minorEastAsia" w:hAnsiTheme="minorHAnsi" w:cstheme="minorBidi"/>
          <w:color w:val="626064"/>
          <w:spacing w:val="-9"/>
          <w:w w:val="105"/>
          <w:sz w:val="24"/>
          <w:szCs w:val="24"/>
        </w:rPr>
        <w:t xml:space="preserve"> </w:t>
      </w:r>
      <w:r w:rsidRPr="00DF2086">
        <w:rPr>
          <w:rFonts w:asciiTheme="minorHAnsi" w:eastAsiaTheme="minorEastAsia" w:hAnsiTheme="minorHAnsi" w:cstheme="minorBidi"/>
          <w:color w:val="626064"/>
          <w:w w:val="105"/>
          <w:sz w:val="24"/>
          <w:szCs w:val="24"/>
        </w:rPr>
        <w:t>affiliated</w:t>
      </w:r>
      <w:r w:rsidRPr="00DF2086">
        <w:rPr>
          <w:rFonts w:asciiTheme="minorHAnsi" w:eastAsiaTheme="minorEastAsia" w:hAnsiTheme="minorHAnsi" w:cstheme="minorBidi"/>
          <w:color w:val="626064"/>
          <w:spacing w:val="12"/>
          <w:w w:val="105"/>
          <w:sz w:val="24"/>
          <w:szCs w:val="24"/>
        </w:rPr>
        <w:t xml:space="preserve"> </w:t>
      </w:r>
      <w:r w:rsidRPr="00DF2086">
        <w:rPr>
          <w:rFonts w:asciiTheme="minorHAnsi" w:eastAsiaTheme="minorEastAsia" w:hAnsiTheme="minorHAnsi" w:cstheme="minorBidi"/>
          <w:color w:val="4D4B4D"/>
          <w:w w:val="105"/>
          <w:sz w:val="24"/>
          <w:szCs w:val="24"/>
        </w:rPr>
        <w:t>this</w:t>
      </w:r>
      <w:r w:rsidRPr="00DF2086">
        <w:rPr>
          <w:rFonts w:asciiTheme="minorHAnsi" w:eastAsiaTheme="minorEastAsia" w:hAnsiTheme="minorHAnsi" w:cstheme="minorBidi"/>
          <w:color w:val="4D4B4D"/>
          <w:spacing w:val="-4"/>
          <w:w w:val="105"/>
          <w:sz w:val="24"/>
          <w:szCs w:val="24"/>
        </w:rPr>
        <w:t xml:space="preserve"> </w:t>
      </w:r>
      <w:r w:rsidRPr="00DF2086">
        <w:rPr>
          <w:rFonts w:asciiTheme="minorHAnsi" w:eastAsiaTheme="minorEastAsia" w:hAnsiTheme="minorHAnsi" w:cstheme="minorBidi"/>
          <w:color w:val="626064"/>
          <w:w w:val="105"/>
          <w:sz w:val="24"/>
          <w:szCs w:val="24"/>
        </w:rPr>
        <w:t>fee</w:t>
      </w:r>
      <w:r w:rsidRPr="00DF2086">
        <w:rPr>
          <w:rFonts w:asciiTheme="minorHAnsi" w:eastAsiaTheme="minorEastAsia" w:hAnsiTheme="minorHAnsi" w:cstheme="minorBidi"/>
          <w:color w:val="626064"/>
          <w:spacing w:val="-10"/>
          <w:w w:val="105"/>
          <w:sz w:val="24"/>
          <w:szCs w:val="24"/>
        </w:rPr>
        <w:t xml:space="preserve"> </w:t>
      </w:r>
      <w:r w:rsidRPr="00DF2086">
        <w:rPr>
          <w:rFonts w:asciiTheme="minorHAnsi" w:eastAsiaTheme="minorEastAsia" w:hAnsiTheme="minorHAnsi" w:cstheme="minorBidi"/>
          <w:color w:val="4D4B4D"/>
          <w:w w:val="105"/>
          <w:sz w:val="24"/>
          <w:szCs w:val="24"/>
        </w:rPr>
        <w:t>is</w:t>
      </w:r>
      <w:r w:rsidRPr="00DF2086">
        <w:rPr>
          <w:rFonts w:asciiTheme="minorHAnsi" w:eastAsiaTheme="minorEastAsia" w:hAnsiTheme="minorHAnsi" w:cstheme="minorBidi"/>
          <w:color w:val="4D4B4D"/>
          <w:spacing w:val="-1"/>
          <w:w w:val="105"/>
          <w:sz w:val="24"/>
          <w:szCs w:val="24"/>
        </w:rPr>
        <w:t xml:space="preserve"> </w:t>
      </w:r>
      <w:r w:rsidRPr="00DF2086">
        <w:rPr>
          <w:rFonts w:asciiTheme="minorHAnsi" w:eastAsiaTheme="minorEastAsia" w:hAnsiTheme="minorHAnsi" w:cstheme="minorBidi"/>
          <w:color w:val="626064"/>
          <w:spacing w:val="-2"/>
          <w:w w:val="105"/>
          <w:sz w:val="24"/>
          <w:szCs w:val="24"/>
        </w:rPr>
        <w:t>waived)</w:t>
      </w:r>
    </w:p>
    <w:p w14:paraId="3EE69399" w14:textId="29ACE6BF" w:rsidR="00EB31DF" w:rsidRPr="00DF2086" w:rsidRDefault="3B9726A6" w:rsidP="591324D8">
      <w:pPr>
        <w:pStyle w:val="BodyText"/>
        <w:spacing w:before="46"/>
        <w:ind w:left="205"/>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spacing w:val="-2"/>
          <w:w w:val="105"/>
          <w:sz w:val="24"/>
          <w:szCs w:val="24"/>
        </w:rPr>
        <w:t>$</w:t>
      </w:r>
      <w:r w:rsidR="00DF2086" w:rsidRPr="00DF2086">
        <w:rPr>
          <w:rFonts w:asciiTheme="minorHAnsi" w:eastAsiaTheme="minorEastAsia" w:hAnsiTheme="minorHAnsi" w:cstheme="minorBidi"/>
          <w:color w:val="626064"/>
          <w:spacing w:val="-2"/>
          <w:w w:val="105"/>
          <w:sz w:val="24"/>
          <w:szCs w:val="24"/>
        </w:rPr>
        <w:t>187.00</w:t>
      </w:r>
    </w:p>
    <w:p w14:paraId="3EE6939A" w14:textId="77777777" w:rsidR="00EB31DF" w:rsidRPr="00DF2086" w:rsidRDefault="3B9726A6" w:rsidP="591324D8">
      <w:pPr>
        <w:pStyle w:val="BodyText"/>
        <w:spacing w:before="197"/>
        <w:ind w:left="205"/>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$16.00</w:t>
      </w: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908E90"/>
          <w:spacing w:val="1"/>
          <w:w w:val="105"/>
          <w:sz w:val="24"/>
          <w:szCs w:val="24"/>
        </w:rPr>
        <w:t xml:space="preserve"> </w:t>
      </w:r>
      <w:r w:rsidRPr="00DF2086">
        <w:rPr>
          <w:rFonts w:asciiTheme="minorHAnsi" w:eastAsiaTheme="minorEastAsia" w:hAnsiTheme="minorHAnsi" w:cstheme="minorBidi"/>
          <w:color w:val="4D4B4D"/>
          <w:w w:val="105"/>
          <w:sz w:val="24"/>
          <w:szCs w:val="24"/>
        </w:rPr>
        <w:t>policy</w:t>
      </w:r>
      <w:r w:rsidRPr="00DF2086">
        <w:rPr>
          <w:rFonts w:asciiTheme="minorHAnsi" w:eastAsiaTheme="minorEastAsia" w:hAnsiTheme="minorHAnsi" w:cstheme="minorBidi"/>
          <w:color w:val="4D4B4D"/>
          <w:spacing w:val="1"/>
          <w:w w:val="105"/>
          <w:sz w:val="24"/>
          <w:szCs w:val="24"/>
        </w:rPr>
        <w:t xml:space="preserve"> </w:t>
      </w:r>
      <w:r w:rsidRPr="00DF2086">
        <w:rPr>
          <w:rFonts w:asciiTheme="minorHAnsi" w:eastAsiaTheme="minorEastAsia" w:hAnsiTheme="minorHAnsi" w:cstheme="minorBidi"/>
          <w:color w:val="626064"/>
          <w:spacing w:val="-4"/>
          <w:w w:val="105"/>
          <w:sz w:val="24"/>
          <w:szCs w:val="24"/>
        </w:rPr>
        <w:t>year</w:t>
      </w:r>
    </w:p>
    <w:p w14:paraId="3EE6939B" w14:textId="77777777" w:rsidR="00EB31DF" w:rsidRPr="00DF2086" w:rsidRDefault="3B9726A6" w:rsidP="591324D8">
      <w:pPr>
        <w:pStyle w:val="BodyText"/>
        <w:spacing w:before="60" w:line="253" w:lineRule="exact"/>
        <w:ind w:left="205"/>
        <w:rPr>
          <w:rFonts w:asciiTheme="minorHAnsi" w:eastAsiaTheme="minorEastAsia" w:hAnsiTheme="minorHAnsi" w:cstheme="minorBidi"/>
          <w:color w:val="626064"/>
          <w:sz w:val="24"/>
          <w:szCs w:val="24"/>
        </w:rPr>
      </w:pPr>
      <w:r w:rsidRPr="00DF2086">
        <w:rPr>
          <w:rFonts w:asciiTheme="minorHAnsi" w:eastAsiaTheme="minorEastAsia" w:hAnsiTheme="minorHAnsi" w:cstheme="minorBidi"/>
          <w:color w:val="626064"/>
          <w:w w:val="105"/>
          <w:sz w:val="24"/>
          <w:szCs w:val="24"/>
        </w:rPr>
        <w:t>$0.55</w:t>
      </w: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626064"/>
          <w:w w:val="105"/>
          <w:sz w:val="24"/>
          <w:szCs w:val="24"/>
        </w:rPr>
        <w:t xml:space="preserve">policy </w:t>
      </w:r>
      <w:r w:rsidRPr="00DF2086">
        <w:rPr>
          <w:rFonts w:asciiTheme="minorHAnsi" w:eastAsiaTheme="minorEastAsia" w:hAnsiTheme="minorHAnsi" w:cstheme="minorBidi"/>
          <w:color w:val="626064"/>
          <w:spacing w:val="-4"/>
          <w:w w:val="105"/>
          <w:sz w:val="24"/>
          <w:szCs w:val="24"/>
        </w:rPr>
        <w:t>year</w:t>
      </w:r>
    </w:p>
    <w:p w14:paraId="3EE6939C" w14:textId="79D860CA" w:rsidR="00EB31DF" w:rsidRPr="00DF2086" w:rsidRDefault="3B9726A6" w:rsidP="591324D8">
      <w:pPr>
        <w:pStyle w:val="BodyText"/>
        <w:spacing w:line="356" w:lineRule="exact"/>
        <w:ind w:left="205"/>
        <w:rPr>
          <w:rFonts w:asciiTheme="minorHAnsi" w:eastAsiaTheme="minorEastAsia" w:hAnsiTheme="minorHAnsi" w:cstheme="minorBidi"/>
          <w:sz w:val="24"/>
          <w:szCs w:val="24"/>
        </w:rPr>
      </w:pPr>
      <w:r w:rsidRPr="00DF2086">
        <w:rPr>
          <w:rFonts w:asciiTheme="minorHAnsi" w:eastAsiaTheme="minorEastAsia" w:hAnsiTheme="minorHAnsi" w:cstheme="minorBidi"/>
          <w:color w:val="66602A"/>
          <w:w w:val="105"/>
          <w:sz w:val="24"/>
          <w:szCs w:val="24"/>
        </w:rPr>
        <w:t>$</w:t>
      </w:r>
      <w:r w:rsidR="00DF2086" w:rsidRPr="00DF2086">
        <w:rPr>
          <w:rFonts w:asciiTheme="minorHAnsi" w:eastAsiaTheme="minorEastAsia" w:hAnsiTheme="minorHAnsi" w:cstheme="minorBidi"/>
          <w:color w:val="66602A"/>
          <w:w w:val="105"/>
          <w:sz w:val="24"/>
          <w:szCs w:val="24"/>
        </w:rPr>
        <w:t>383.55</w:t>
      </w:r>
      <w:r w:rsidRPr="00DF2086">
        <w:rPr>
          <w:rFonts w:asciiTheme="minorHAnsi" w:eastAsiaTheme="minorEastAsia" w:hAnsiTheme="minorHAnsi" w:cstheme="minorBidi"/>
          <w:color w:val="66602A"/>
          <w:spacing w:val="-13"/>
          <w:w w:val="105"/>
          <w:sz w:val="24"/>
          <w:szCs w:val="24"/>
        </w:rPr>
        <w:t xml:space="preserve"> </w:t>
      </w:r>
      <w:r w:rsidRPr="00DF2086">
        <w:rPr>
          <w:rFonts w:asciiTheme="minorHAnsi" w:eastAsiaTheme="minorEastAsia" w:hAnsiTheme="minorHAnsi" w:cstheme="minorBidi"/>
          <w:color w:val="66602A"/>
          <w:w w:val="105"/>
          <w:sz w:val="24"/>
          <w:szCs w:val="24"/>
        </w:rPr>
        <w:t>(less</w:t>
      </w:r>
      <w:r w:rsidRPr="00DF2086">
        <w:rPr>
          <w:rFonts w:asciiTheme="minorHAnsi" w:eastAsiaTheme="minorEastAsia" w:hAnsiTheme="minorHAnsi" w:cstheme="minorBidi"/>
          <w:color w:val="66602A"/>
          <w:spacing w:val="-12"/>
          <w:w w:val="105"/>
          <w:sz w:val="24"/>
          <w:szCs w:val="24"/>
        </w:rPr>
        <w:t xml:space="preserve"> </w:t>
      </w:r>
      <w:r w:rsidRPr="00DF2086">
        <w:rPr>
          <w:rFonts w:asciiTheme="minorHAnsi" w:eastAsiaTheme="minorEastAsia" w:hAnsiTheme="minorHAnsi" w:cstheme="minorBidi"/>
          <w:color w:val="66602A"/>
          <w:w w:val="105"/>
          <w:sz w:val="24"/>
          <w:szCs w:val="24"/>
        </w:rPr>
        <w:t>$</w:t>
      </w:r>
      <w:r w:rsidRPr="00DF2086">
        <w:rPr>
          <w:rFonts w:asciiTheme="minorHAnsi" w:eastAsiaTheme="minorEastAsia" w:hAnsiTheme="minorHAnsi" w:cstheme="minorBidi"/>
          <w:color w:val="4D4624"/>
          <w:w w:val="105"/>
          <w:sz w:val="24"/>
          <w:szCs w:val="24"/>
        </w:rPr>
        <w:t>180</w:t>
      </w:r>
      <w:r w:rsidRPr="00DF2086">
        <w:rPr>
          <w:rFonts w:asciiTheme="minorHAnsi" w:eastAsiaTheme="minorEastAsia" w:hAnsiTheme="minorHAnsi" w:cstheme="minorBidi"/>
          <w:color w:val="66602A"/>
          <w:w w:val="105"/>
          <w:sz w:val="24"/>
          <w:szCs w:val="24"/>
        </w:rPr>
        <w:t>.0</w:t>
      </w:r>
      <w:r w:rsidRPr="00DF2086">
        <w:rPr>
          <w:rFonts w:asciiTheme="minorHAnsi" w:eastAsiaTheme="minorEastAsia" w:hAnsiTheme="minorHAnsi" w:cstheme="minorBidi"/>
          <w:color w:val="4D4624"/>
          <w:w w:val="105"/>
          <w:sz w:val="24"/>
          <w:szCs w:val="24"/>
        </w:rPr>
        <w:t>0</w:t>
      </w:r>
      <w:r w:rsidRPr="00DF2086">
        <w:rPr>
          <w:rFonts w:asciiTheme="minorHAnsi" w:eastAsiaTheme="minorEastAsia" w:hAnsiTheme="minorHAnsi" w:cstheme="minorBidi"/>
          <w:color w:val="4D4624"/>
          <w:spacing w:val="13"/>
          <w:w w:val="105"/>
          <w:sz w:val="24"/>
          <w:szCs w:val="24"/>
        </w:rPr>
        <w:t xml:space="preserve"> </w:t>
      </w:r>
      <w:r w:rsidRPr="00DF2086">
        <w:rPr>
          <w:rFonts w:asciiTheme="minorHAnsi" w:eastAsiaTheme="minorEastAsia" w:hAnsiTheme="minorHAnsi" w:cstheme="minorBidi"/>
          <w:color w:val="4D4624"/>
          <w:w w:val="105"/>
          <w:sz w:val="24"/>
          <w:szCs w:val="24"/>
        </w:rPr>
        <w:t>i</w:t>
      </w:r>
      <w:r w:rsidRPr="00DF2086">
        <w:rPr>
          <w:rFonts w:asciiTheme="minorHAnsi" w:eastAsiaTheme="minorEastAsia" w:hAnsiTheme="minorHAnsi" w:cstheme="minorBidi"/>
          <w:color w:val="66602A"/>
          <w:w w:val="105"/>
          <w:sz w:val="24"/>
          <w:szCs w:val="24"/>
        </w:rPr>
        <w:t>f</w:t>
      </w:r>
      <w:r w:rsidRPr="00DF2086">
        <w:rPr>
          <w:rFonts w:asciiTheme="minorHAnsi" w:eastAsiaTheme="minorEastAsia" w:hAnsiTheme="minorHAnsi" w:cstheme="minorBidi"/>
          <w:color w:val="66602A"/>
          <w:spacing w:val="-9"/>
          <w:w w:val="105"/>
          <w:sz w:val="24"/>
          <w:szCs w:val="24"/>
        </w:rPr>
        <w:t xml:space="preserve"> </w:t>
      </w:r>
      <w:r w:rsidRPr="00DF2086">
        <w:rPr>
          <w:rFonts w:asciiTheme="minorHAnsi" w:eastAsiaTheme="minorEastAsia" w:hAnsiTheme="minorHAnsi" w:cstheme="minorBidi"/>
          <w:color w:val="4D4624"/>
          <w:w w:val="105"/>
          <w:sz w:val="24"/>
          <w:szCs w:val="24"/>
        </w:rPr>
        <w:t>tuiti</w:t>
      </w:r>
      <w:r w:rsidRPr="00DF2086">
        <w:rPr>
          <w:rFonts w:asciiTheme="minorHAnsi" w:eastAsiaTheme="minorEastAsia" w:hAnsiTheme="minorHAnsi" w:cstheme="minorBidi"/>
          <w:color w:val="66602A"/>
          <w:w w:val="105"/>
          <w:sz w:val="24"/>
          <w:szCs w:val="24"/>
        </w:rPr>
        <w:t>o</w:t>
      </w:r>
      <w:r w:rsidRPr="00DF2086">
        <w:rPr>
          <w:rFonts w:asciiTheme="minorHAnsi" w:eastAsiaTheme="minorEastAsia" w:hAnsiTheme="minorHAnsi" w:cstheme="minorBidi"/>
          <w:color w:val="4D4624"/>
          <w:w w:val="105"/>
          <w:sz w:val="24"/>
          <w:szCs w:val="24"/>
        </w:rPr>
        <w:t>n</w:t>
      </w:r>
      <w:r w:rsidRPr="00DF2086">
        <w:rPr>
          <w:rFonts w:asciiTheme="minorHAnsi" w:eastAsiaTheme="minorEastAsia" w:hAnsiTheme="minorHAnsi" w:cstheme="minorBidi"/>
          <w:color w:val="4D4624"/>
          <w:spacing w:val="-10"/>
          <w:w w:val="105"/>
          <w:sz w:val="24"/>
          <w:szCs w:val="24"/>
        </w:rPr>
        <w:t xml:space="preserve"> </w:t>
      </w:r>
      <w:r w:rsidR="5E11A069" w:rsidRPr="00DF2086">
        <w:rPr>
          <w:rFonts w:asciiTheme="minorHAnsi" w:eastAsiaTheme="minorEastAsia" w:hAnsiTheme="minorHAnsi" w:cstheme="minorBidi"/>
          <w:color w:val="66602A"/>
          <w:w w:val="105"/>
          <w:sz w:val="24"/>
          <w:szCs w:val="24"/>
        </w:rPr>
        <w:t>exe</w:t>
      </w:r>
      <w:r w:rsidR="5E11A069" w:rsidRPr="00DF2086">
        <w:rPr>
          <w:rFonts w:asciiTheme="minorHAnsi" w:eastAsiaTheme="minorEastAsia" w:hAnsiTheme="minorHAnsi" w:cstheme="minorBidi"/>
          <w:color w:val="4D4624"/>
          <w:w w:val="105"/>
          <w:sz w:val="24"/>
          <w:szCs w:val="24"/>
        </w:rPr>
        <w:t>mpt</w:t>
      </w:r>
      <w:r w:rsidRPr="00DF2086">
        <w:rPr>
          <w:rFonts w:asciiTheme="minorHAnsi" w:eastAsiaTheme="minorEastAsia" w:hAnsiTheme="minorHAnsi" w:cstheme="minorBidi"/>
          <w:color w:val="4D4624"/>
          <w:spacing w:val="63"/>
          <w:w w:val="105"/>
          <w:sz w:val="24"/>
          <w:szCs w:val="24"/>
        </w:rPr>
        <w:t xml:space="preserve"> </w:t>
      </w:r>
    </w:p>
    <w:p w14:paraId="3EE6939D" w14:textId="64C6588A" w:rsidR="00EB31DF" w:rsidRPr="00DF2086" w:rsidRDefault="3B9726A6" w:rsidP="591324D8">
      <w:pPr>
        <w:pStyle w:val="BodyText"/>
        <w:spacing w:before="27"/>
        <w:ind w:left="198"/>
        <w:rPr>
          <w:rFonts w:asciiTheme="minorHAnsi" w:eastAsiaTheme="minorEastAsia" w:hAnsiTheme="minorHAnsi" w:cstheme="minorBidi"/>
          <w:color w:val="66602A"/>
          <w:sz w:val="24"/>
          <w:szCs w:val="24"/>
        </w:rPr>
      </w:pPr>
      <w:r w:rsidRPr="00DF2086">
        <w:rPr>
          <w:rFonts w:asciiTheme="minorHAnsi" w:eastAsiaTheme="minorEastAsia" w:hAnsiTheme="minorHAnsi" w:cstheme="minorBidi"/>
          <w:color w:val="66602A"/>
          <w:spacing w:val="-2"/>
          <w:w w:val="105"/>
          <w:sz w:val="24"/>
          <w:szCs w:val="24"/>
        </w:rPr>
        <w:t>$</w:t>
      </w:r>
      <w:r w:rsidR="00DF2086" w:rsidRPr="00DF2086">
        <w:rPr>
          <w:rFonts w:asciiTheme="minorHAnsi" w:eastAsiaTheme="minorEastAsia" w:hAnsiTheme="minorHAnsi" w:cstheme="minorBidi"/>
          <w:color w:val="66602A"/>
          <w:spacing w:val="-2"/>
          <w:w w:val="105"/>
          <w:sz w:val="24"/>
          <w:szCs w:val="24"/>
        </w:rPr>
        <w:t>203.55)</w:t>
      </w:r>
    </w:p>
    <w:p w14:paraId="3EE6939E" w14:textId="77777777" w:rsidR="00EB31DF" w:rsidRDefault="00EB31DF">
      <w:pPr>
        <w:sectPr w:rsidR="00EB31DF">
          <w:footerReference w:type="default" r:id="rId14"/>
          <w:footerReference w:type="first" r:id="rId15"/>
          <w:type w:val="continuous"/>
          <w:pgSz w:w="12240" w:h="15890"/>
          <w:pgMar w:top="1220" w:right="1520" w:bottom="280" w:left="1160" w:header="720" w:footer="720" w:gutter="0"/>
          <w:cols w:num="2" w:space="720" w:equalWidth="0">
            <w:col w:w="4991" w:space="40"/>
            <w:col w:w="4529"/>
          </w:cols>
        </w:sectPr>
      </w:pPr>
    </w:p>
    <w:p w14:paraId="3EE6939F" w14:textId="77777777" w:rsidR="00EB31DF" w:rsidRPr="001745E2" w:rsidRDefault="08A5E993" w:rsidP="591324D8">
      <w:pPr>
        <w:pStyle w:val="BodyText"/>
        <w:spacing w:before="197"/>
        <w:ind w:left="149"/>
        <w:rPr>
          <w:rFonts w:asciiTheme="minorHAnsi" w:eastAsiaTheme="minorEastAsia" w:hAnsiTheme="minorHAnsi" w:cstheme="minorBidi"/>
          <w:color w:val="626064"/>
          <w:sz w:val="24"/>
          <w:szCs w:val="24"/>
        </w:rPr>
      </w:pPr>
      <w:r w:rsidRPr="001745E2">
        <w:rPr>
          <w:rFonts w:asciiTheme="minorHAnsi" w:eastAsiaTheme="minorEastAsia" w:hAnsiTheme="minorHAnsi" w:cstheme="minorBidi"/>
          <w:color w:val="626064"/>
          <w:w w:val="105"/>
          <w:sz w:val="24"/>
          <w:szCs w:val="24"/>
        </w:rPr>
        <w:t xml:space="preserve">Textbook costs </w:t>
      </w:r>
      <w:r w:rsidR="3B9726A6" w:rsidRPr="001745E2">
        <w:rPr>
          <w:rFonts w:asciiTheme="minorHAnsi" w:eastAsiaTheme="minorEastAsia" w:hAnsiTheme="minorHAnsi" w:cstheme="minorBidi"/>
          <w:color w:val="4D4B4D"/>
          <w:w w:val="105"/>
          <w:sz w:val="24"/>
          <w:szCs w:val="24"/>
        </w:rPr>
        <w:t>listed</w:t>
      </w:r>
      <w:r w:rsidR="3B9726A6" w:rsidRPr="001745E2">
        <w:rPr>
          <w:rFonts w:asciiTheme="minorHAnsi" w:eastAsiaTheme="minorEastAsia" w:hAnsiTheme="minorHAnsi" w:cstheme="minorBidi"/>
          <w:color w:val="4D4B4D"/>
          <w:spacing w:val="1"/>
          <w:w w:val="105"/>
          <w:sz w:val="24"/>
          <w:szCs w:val="24"/>
        </w:rPr>
        <w:t xml:space="preserve"> </w:t>
      </w:r>
      <w:r w:rsidR="3B9726A6" w:rsidRPr="001745E2">
        <w:rPr>
          <w:rFonts w:asciiTheme="minorHAnsi" w:eastAsiaTheme="minorEastAsia" w:hAnsiTheme="minorHAnsi" w:cstheme="minorBidi"/>
          <w:color w:val="626064"/>
          <w:w w:val="105"/>
          <w:sz w:val="24"/>
          <w:szCs w:val="24"/>
        </w:rPr>
        <w:t>above</w:t>
      </w:r>
      <w:r w:rsidR="3B9726A6" w:rsidRPr="001745E2">
        <w:rPr>
          <w:rFonts w:asciiTheme="minorHAnsi" w:eastAsiaTheme="minorEastAsia" w:hAnsiTheme="minorHAnsi" w:cstheme="minorBidi"/>
          <w:color w:val="626064"/>
          <w:spacing w:val="-5"/>
          <w:w w:val="105"/>
          <w:sz w:val="24"/>
          <w:szCs w:val="24"/>
        </w:rPr>
        <w:t xml:space="preserve"> </w:t>
      </w:r>
      <w:r w:rsidR="3B9726A6" w:rsidRPr="001745E2">
        <w:rPr>
          <w:rFonts w:asciiTheme="minorHAnsi" w:eastAsiaTheme="minorEastAsia" w:hAnsiTheme="minorHAnsi" w:cstheme="minorBidi"/>
          <w:color w:val="626064"/>
          <w:w w:val="105"/>
          <w:sz w:val="24"/>
          <w:szCs w:val="24"/>
        </w:rPr>
        <w:t>will</w:t>
      </w:r>
      <w:r w:rsidR="3B9726A6" w:rsidRPr="001745E2">
        <w:rPr>
          <w:rFonts w:asciiTheme="minorHAnsi" w:eastAsiaTheme="minorEastAsia" w:hAnsiTheme="minorHAnsi" w:cstheme="minorBidi"/>
          <w:color w:val="626064"/>
          <w:spacing w:val="1"/>
          <w:w w:val="105"/>
          <w:sz w:val="24"/>
          <w:szCs w:val="24"/>
        </w:rPr>
        <w:t xml:space="preserve"> </w:t>
      </w:r>
      <w:r w:rsidR="3B9726A6" w:rsidRPr="001745E2">
        <w:rPr>
          <w:rFonts w:asciiTheme="minorHAnsi" w:eastAsiaTheme="minorEastAsia" w:hAnsiTheme="minorHAnsi" w:cstheme="minorBidi"/>
          <w:color w:val="4D4B4D"/>
          <w:w w:val="105"/>
          <w:sz w:val="24"/>
          <w:szCs w:val="24"/>
        </w:rPr>
        <w:t>include</w:t>
      </w:r>
      <w:r w:rsidR="3B9726A6" w:rsidRPr="001745E2">
        <w:rPr>
          <w:rFonts w:asciiTheme="minorHAnsi" w:eastAsiaTheme="minorEastAsia" w:hAnsiTheme="minorHAnsi" w:cstheme="minorBidi"/>
          <w:color w:val="4D4B4D"/>
          <w:spacing w:val="1"/>
          <w:w w:val="105"/>
          <w:sz w:val="24"/>
          <w:szCs w:val="24"/>
        </w:rPr>
        <w:t xml:space="preserve"> </w:t>
      </w:r>
      <w:r w:rsidR="3B9726A6" w:rsidRPr="001745E2">
        <w:rPr>
          <w:rFonts w:asciiTheme="minorHAnsi" w:eastAsiaTheme="minorEastAsia" w:hAnsiTheme="minorHAnsi" w:cstheme="minorBidi"/>
          <w:color w:val="4D4B4D"/>
          <w:w w:val="105"/>
          <w:sz w:val="24"/>
          <w:szCs w:val="24"/>
        </w:rPr>
        <w:t>the</w:t>
      </w:r>
      <w:r w:rsidR="3B9726A6" w:rsidRPr="001745E2">
        <w:rPr>
          <w:rFonts w:asciiTheme="minorHAnsi" w:eastAsiaTheme="minorEastAsia" w:hAnsiTheme="minorHAnsi" w:cstheme="minorBidi"/>
          <w:color w:val="4D4B4D"/>
          <w:spacing w:val="-19"/>
          <w:w w:val="105"/>
          <w:sz w:val="24"/>
          <w:szCs w:val="24"/>
        </w:rPr>
        <w:t xml:space="preserve"> </w:t>
      </w:r>
      <w:r w:rsidR="3B9726A6" w:rsidRPr="001745E2">
        <w:rPr>
          <w:rFonts w:asciiTheme="minorHAnsi" w:eastAsiaTheme="minorEastAsia" w:hAnsiTheme="minorHAnsi" w:cstheme="minorBidi"/>
          <w:color w:val="626064"/>
          <w:w w:val="105"/>
          <w:sz w:val="24"/>
          <w:szCs w:val="24"/>
        </w:rPr>
        <w:t>following</w:t>
      </w:r>
      <w:r w:rsidR="3B9726A6" w:rsidRPr="001745E2">
        <w:rPr>
          <w:rFonts w:asciiTheme="minorHAnsi" w:eastAsiaTheme="minorEastAsia" w:hAnsiTheme="minorHAnsi" w:cstheme="minorBidi"/>
          <w:color w:val="626064"/>
          <w:spacing w:val="19"/>
          <w:w w:val="105"/>
          <w:sz w:val="24"/>
          <w:szCs w:val="24"/>
        </w:rPr>
        <w:t xml:space="preserve"> </w:t>
      </w:r>
      <w:r w:rsidR="3B9726A6" w:rsidRPr="001745E2">
        <w:rPr>
          <w:rFonts w:asciiTheme="minorHAnsi" w:eastAsiaTheme="minorEastAsia" w:hAnsiTheme="minorHAnsi" w:cstheme="minorBidi"/>
          <w:color w:val="626064"/>
          <w:spacing w:val="-2"/>
          <w:w w:val="105"/>
          <w:sz w:val="24"/>
          <w:szCs w:val="24"/>
        </w:rPr>
        <w:t>textbooks:</w:t>
      </w:r>
    </w:p>
    <w:p w14:paraId="3EE693A0" w14:textId="39F258A0" w:rsidR="00EB31DF" w:rsidRPr="001745E2" w:rsidRDefault="3B9726A6" w:rsidP="591324D8">
      <w:pPr>
        <w:pStyle w:val="BodyText"/>
        <w:spacing w:before="38" w:line="468" w:lineRule="exact"/>
        <w:ind w:left="858" w:right="2861" w:hanging="717"/>
        <w:rPr>
          <w:rFonts w:asciiTheme="minorHAnsi" w:eastAsiaTheme="minorEastAsia" w:hAnsiTheme="minorHAnsi" w:cstheme="minorBidi"/>
          <w:color w:val="626064"/>
          <w:sz w:val="24"/>
          <w:szCs w:val="24"/>
        </w:rPr>
      </w:pPr>
      <w:r w:rsidRPr="001745E2">
        <w:rPr>
          <w:rFonts w:asciiTheme="minorHAnsi" w:eastAsiaTheme="minorEastAsia" w:hAnsiTheme="minorHAnsi" w:cstheme="minorBidi"/>
          <w:color w:val="626064"/>
          <w:w w:val="105"/>
          <w:sz w:val="24"/>
          <w:szCs w:val="24"/>
          <w:u w:val="thick" w:color="626064"/>
        </w:rPr>
        <w:t>Nancy Caroline</w:t>
      </w:r>
      <w:r w:rsidRPr="001745E2">
        <w:rPr>
          <w:rFonts w:asciiTheme="minorHAnsi" w:eastAsiaTheme="minorEastAsia" w:hAnsiTheme="minorHAnsi" w:cstheme="minorBidi"/>
          <w:color w:val="7E7C80"/>
          <w:w w:val="105"/>
          <w:sz w:val="24"/>
          <w:szCs w:val="24"/>
          <w:u w:val="thick" w:color="626064"/>
        </w:rPr>
        <w:t>'</w:t>
      </w:r>
      <w:r w:rsidRPr="001745E2">
        <w:rPr>
          <w:rFonts w:asciiTheme="minorHAnsi" w:eastAsiaTheme="minorEastAsia" w:hAnsiTheme="minorHAnsi" w:cstheme="minorBidi"/>
          <w:color w:val="626064"/>
          <w:w w:val="105"/>
          <w:sz w:val="24"/>
          <w:szCs w:val="24"/>
          <w:u w:val="thick" w:color="626064"/>
        </w:rPr>
        <w:t xml:space="preserve">s Emergency Care </w:t>
      </w:r>
      <w:r w:rsidRPr="001745E2">
        <w:rPr>
          <w:rFonts w:asciiTheme="minorHAnsi" w:eastAsiaTheme="minorEastAsia" w:hAnsiTheme="minorHAnsi" w:cstheme="minorBidi"/>
          <w:color w:val="4D4B4D"/>
          <w:w w:val="105"/>
          <w:sz w:val="24"/>
          <w:szCs w:val="24"/>
          <w:u w:val="thick" w:color="626064"/>
        </w:rPr>
        <w:t xml:space="preserve">in the </w:t>
      </w:r>
      <w:r w:rsidRPr="001745E2">
        <w:rPr>
          <w:rFonts w:asciiTheme="minorHAnsi" w:eastAsiaTheme="minorEastAsia" w:hAnsiTheme="minorHAnsi" w:cstheme="minorBidi"/>
          <w:color w:val="626064"/>
          <w:w w:val="105"/>
          <w:sz w:val="24"/>
          <w:szCs w:val="24"/>
          <w:u w:val="thick" w:color="626064"/>
        </w:rPr>
        <w:t>Streets 9</w:t>
      </w:r>
      <w:r w:rsidRPr="001745E2">
        <w:rPr>
          <w:rFonts w:asciiTheme="minorHAnsi" w:eastAsiaTheme="minorEastAsia" w:hAnsiTheme="minorHAnsi" w:cstheme="minorBidi"/>
          <w:color w:val="626064"/>
          <w:w w:val="105"/>
          <w:sz w:val="24"/>
          <w:szCs w:val="24"/>
          <w:u w:val="thick" w:color="626064"/>
          <w:vertAlign w:val="superscript"/>
        </w:rPr>
        <w:t>th</w:t>
      </w:r>
      <w:r w:rsidRPr="001745E2">
        <w:rPr>
          <w:rFonts w:asciiTheme="minorHAnsi" w:eastAsiaTheme="minorEastAsia" w:hAnsiTheme="minorHAnsi" w:cstheme="minorBidi"/>
          <w:color w:val="626064"/>
          <w:w w:val="105"/>
          <w:sz w:val="24"/>
          <w:szCs w:val="24"/>
        </w:rPr>
        <w:t xml:space="preserve"> </w:t>
      </w:r>
      <w:r w:rsidRPr="001745E2">
        <w:rPr>
          <w:rFonts w:asciiTheme="minorHAnsi" w:eastAsiaTheme="minorEastAsia" w:hAnsiTheme="minorHAnsi" w:cstheme="minorBidi"/>
          <w:color w:val="626064"/>
          <w:w w:val="105"/>
          <w:sz w:val="24"/>
          <w:szCs w:val="24"/>
          <w:u w:val="thick" w:color="626064"/>
        </w:rPr>
        <w:t>Edition:</w:t>
      </w:r>
      <w:r w:rsidRPr="001745E2">
        <w:rPr>
          <w:rFonts w:asciiTheme="minorHAnsi" w:eastAsiaTheme="minorEastAsia" w:hAnsiTheme="minorHAnsi" w:cstheme="minorBidi"/>
          <w:color w:val="626064"/>
          <w:w w:val="105"/>
          <w:sz w:val="24"/>
          <w:szCs w:val="24"/>
        </w:rPr>
        <w:t xml:space="preserve"> Volume</w:t>
      </w:r>
      <w:r w:rsidRPr="001745E2">
        <w:rPr>
          <w:rFonts w:asciiTheme="minorHAnsi" w:eastAsiaTheme="minorEastAsia" w:hAnsiTheme="minorHAnsi" w:cstheme="minorBidi"/>
          <w:color w:val="626064"/>
          <w:spacing w:val="-7"/>
          <w:w w:val="105"/>
          <w:sz w:val="24"/>
          <w:szCs w:val="24"/>
        </w:rPr>
        <w:t xml:space="preserve"> </w:t>
      </w:r>
      <w:r w:rsidRPr="001745E2">
        <w:rPr>
          <w:rFonts w:asciiTheme="minorHAnsi" w:eastAsiaTheme="minorEastAsia" w:hAnsiTheme="minorHAnsi" w:cstheme="minorBidi"/>
          <w:b/>
          <w:bCs/>
          <w:color w:val="626064"/>
          <w:w w:val="105"/>
          <w:sz w:val="24"/>
          <w:szCs w:val="24"/>
        </w:rPr>
        <w:t>1</w:t>
      </w:r>
      <w:r w:rsidRPr="001745E2">
        <w:rPr>
          <w:rFonts w:asciiTheme="minorHAnsi" w:eastAsiaTheme="minorEastAsia" w:hAnsiTheme="minorHAnsi" w:cstheme="minorBidi"/>
          <w:b/>
          <w:bCs/>
          <w:color w:val="626064"/>
          <w:spacing w:val="-17"/>
          <w:w w:val="105"/>
          <w:sz w:val="24"/>
          <w:szCs w:val="24"/>
        </w:rPr>
        <w:t xml:space="preserve"> </w:t>
      </w:r>
      <w:r w:rsidRPr="001745E2">
        <w:rPr>
          <w:rFonts w:asciiTheme="minorHAnsi" w:eastAsiaTheme="minorEastAsia" w:hAnsiTheme="minorHAnsi" w:cstheme="minorBidi"/>
          <w:color w:val="626064"/>
          <w:w w:val="105"/>
          <w:sz w:val="24"/>
          <w:szCs w:val="24"/>
        </w:rPr>
        <w:t>&amp;</w:t>
      </w:r>
      <w:r w:rsidRPr="001745E2">
        <w:rPr>
          <w:rFonts w:asciiTheme="minorHAnsi" w:eastAsiaTheme="minorEastAsia" w:hAnsiTheme="minorHAnsi" w:cstheme="minorBidi"/>
          <w:color w:val="626064"/>
          <w:spacing w:val="15"/>
          <w:w w:val="105"/>
          <w:sz w:val="24"/>
          <w:szCs w:val="24"/>
        </w:rPr>
        <w:t xml:space="preserve"> </w:t>
      </w:r>
      <w:r w:rsidRPr="001745E2">
        <w:rPr>
          <w:rFonts w:asciiTheme="minorHAnsi" w:eastAsiaTheme="minorEastAsia" w:hAnsiTheme="minorHAnsi" w:cstheme="minorBidi"/>
          <w:color w:val="626064"/>
          <w:w w:val="105"/>
          <w:sz w:val="24"/>
          <w:szCs w:val="24"/>
        </w:rPr>
        <w:t>2</w:t>
      </w:r>
      <w:r w:rsidRPr="001745E2">
        <w:rPr>
          <w:rFonts w:asciiTheme="minorHAnsi" w:eastAsiaTheme="minorEastAsia" w:hAnsiTheme="minorHAnsi" w:cstheme="minorBidi"/>
          <w:color w:val="7E7C80"/>
          <w:w w:val="105"/>
          <w:sz w:val="24"/>
          <w:szCs w:val="24"/>
        </w:rPr>
        <w:t>:</w:t>
      </w:r>
      <w:r w:rsidRPr="001745E2">
        <w:rPr>
          <w:rFonts w:asciiTheme="minorHAnsi" w:eastAsiaTheme="minorEastAsia" w:hAnsiTheme="minorHAnsi" w:cstheme="minorBidi"/>
          <w:color w:val="7E7C80"/>
          <w:spacing w:val="-16"/>
          <w:w w:val="105"/>
          <w:sz w:val="24"/>
          <w:szCs w:val="24"/>
        </w:rPr>
        <w:t xml:space="preserve"> </w:t>
      </w:r>
      <w:r w:rsidRPr="001745E2">
        <w:rPr>
          <w:rFonts w:asciiTheme="minorHAnsi" w:eastAsiaTheme="minorEastAsia" w:hAnsiTheme="minorHAnsi" w:cstheme="minorBidi"/>
          <w:color w:val="4D4B4D"/>
          <w:w w:val="105"/>
          <w:sz w:val="24"/>
          <w:szCs w:val="24"/>
        </w:rPr>
        <w:t>ISBN:</w:t>
      </w:r>
      <w:r w:rsidRPr="001745E2">
        <w:rPr>
          <w:rFonts w:asciiTheme="minorHAnsi" w:eastAsiaTheme="minorEastAsia" w:hAnsiTheme="minorHAnsi" w:cstheme="minorBidi"/>
          <w:color w:val="4D4B4D"/>
          <w:spacing w:val="-7"/>
          <w:w w:val="105"/>
          <w:sz w:val="24"/>
          <w:szCs w:val="24"/>
        </w:rPr>
        <w:t xml:space="preserve"> </w:t>
      </w:r>
      <w:r w:rsidRPr="001745E2">
        <w:rPr>
          <w:rFonts w:asciiTheme="minorHAnsi" w:eastAsiaTheme="minorEastAsia" w:hAnsiTheme="minorHAnsi" w:cstheme="minorBidi"/>
          <w:color w:val="626064"/>
          <w:w w:val="105"/>
          <w:sz w:val="24"/>
          <w:szCs w:val="24"/>
        </w:rPr>
        <w:t>9781284256741 (</w:t>
      </w:r>
      <w:r w:rsidR="00035FA6">
        <w:rPr>
          <w:rFonts w:asciiTheme="minorHAnsi" w:eastAsiaTheme="minorEastAsia" w:hAnsiTheme="minorHAnsi" w:cstheme="minorBidi"/>
          <w:color w:val="626064"/>
          <w:w w:val="105"/>
          <w:sz w:val="24"/>
          <w:szCs w:val="24"/>
        </w:rPr>
        <w:t xml:space="preserve">Campus Store: $353.24, </w:t>
      </w:r>
      <w:r w:rsidR="00C80877">
        <w:rPr>
          <w:rFonts w:asciiTheme="minorHAnsi" w:eastAsiaTheme="minorEastAsia" w:hAnsiTheme="minorHAnsi" w:cstheme="minorBidi"/>
          <w:color w:val="626064"/>
          <w:w w:val="105"/>
          <w:sz w:val="24"/>
          <w:szCs w:val="24"/>
        </w:rPr>
        <w:t>including</w:t>
      </w:r>
      <w:r w:rsidR="00035FA6">
        <w:rPr>
          <w:rFonts w:asciiTheme="minorHAnsi" w:eastAsiaTheme="minorEastAsia" w:hAnsiTheme="minorHAnsi" w:cstheme="minorBidi"/>
          <w:color w:val="626064"/>
          <w:w w:val="105"/>
          <w:sz w:val="24"/>
          <w:szCs w:val="24"/>
        </w:rPr>
        <w:t xml:space="preserve"> tax</w:t>
      </w:r>
      <w:r w:rsidRPr="001745E2">
        <w:rPr>
          <w:rFonts w:asciiTheme="minorHAnsi" w:eastAsiaTheme="minorEastAsia" w:hAnsiTheme="minorHAnsi" w:cstheme="minorBidi"/>
          <w:color w:val="626064"/>
          <w:w w:val="105"/>
          <w:sz w:val="24"/>
          <w:szCs w:val="24"/>
        </w:rPr>
        <w:t>)</w:t>
      </w:r>
    </w:p>
    <w:p w14:paraId="3EE693A2" w14:textId="77777777" w:rsidR="00EB31DF" w:rsidRPr="001745E2" w:rsidRDefault="3B9726A6" w:rsidP="591324D8">
      <w:pPr>
        <w:pStyle w:val="BodyText"/>
        <w:spacing w:before="17"/>
        <w:ind w:left="137"/>
        <w:rPr>
          <w:rFonts w:asciiTheme="minorHAnsi" w:eastAsiaTheme="minorEastAsia" w:hAnsiTheme="minorHAnsi" w:cstheme="minorBidi"/>
          <w:color w:val="626064"/>
          <w:sz w:val="24"/>
          <w:szCs w:val="24"/>
          <w:u w:val="thick"/>
        </w:rPr>
      </w:pPr>
      <w:r w:rsidRPr="001745E2">
        <w:rPr>
          <w:rFonts w:asciiTheme="minorHAnsi" w:eastAsiaTheme="minorEastAsia" w:hAnsiTheme="minorHAnsi" w:cstheme="minorBidi"/>
          <w:color w:val="626064"/>
          <w:w w:val="105"/>
          <w:sz w:val="24"/>
          <w:szCs w:val="24"/>
          <w:u w:val="thick" w:color="626064"/>
        </w:rPr>
        <w:t>Arrhythmia</w:t>
      </w:r>
      <w:r w:rsidRPr="001745E2">
        <w:rPr>
          <w:rFonts w:asciiTheme="minorHAnsi" w:eastAsiaTheme="minorEastAsia" w:hAnsiTheme="minorHAnsi" w:cstheme="minorBidi"/>
          <w:color w:val="626064"/>
          <w:spacing w:val="2"/>
          <w:w w:val="105"/>
          <w:sz w:val="24"/>
          <w:szCs w:val="24"/>
          <w:u w:val="thick" w:color="626064"/>
        </w:rPr>
        <w:t xml:space="preserve"> </w:t>
      </w:r>
      <w:r w:rsidRPr="001745E2">
        <w:rPr>
          <w:rFonts w:asciiTheme="minorHAnsi" w:eastAsiaTheme="minorEastAsia" w:hAnsiTheme="minorHAnsi" w:cstheme="minorBidi"/>
          <w:color w:val="4D4B4D"/>
          <w:w w:val="105"/>
          <w:sz w:val="24"/>
          <w:szCs w:val="24"/>
          <w:u w:val="thick" w:color="626064"/>
        </w:rPr>
        <w:t xml:space="preserve">Recognition: </w:t>
      </w:r>
      <w:r w:rsidRPr="001745E2">
        <w:rPr>
          <w:rFonts w:asciiTheme="minorHAnsi" w:eastAsiaTheme="minorEastAsia" w:hAnsiTheme="minorHAnsi" w:cstheme="minorBidi"/>
          <w:color w:val="626064"/>
          <w:w w:val="105"/>
          <w:sz w:val="24"/>
          <w:szCs w:val="24"/>
          <w:u w:val="thick" w:color="626064"/>
        </w:rPr>
        <w:t>The</w:t>
      </w:r>
      <w:r w:rsidRPr="001745E2">
        <w:rPr>
          <w:rFonts w:asciiTheme="minorHAnsi" w:eastAsiaTheme="minorEastAsia" w:hAnsiTheme="minorHAnsi" w:cstheme="minorBidi"/>
          <w:color w:val="626064"/>
          <w:spacing w:val="-14"/>
          <w:w w:val="105"/>
          <w:sz w:val="24"/>
          <w:szCs w:val="24"/>
          <w:u w:val="thick" w:color="626064"/>
        </w:rPr>
        <w:t xml:space="preserve"> </w:t>
      </w:r>
      <w:r w:rsidRPr="001745E2">
        <w:rPr>
          <w:rFonts w:asciiTheme="minorHAnsi" w:eastAsiaTheme="minorEastAsia" w:hAnsiTheme="minorHAnsi" w:cstheme="minorBidi"/>
          <w:color w:val="626064"/>
          <w:w w:val="105"/>
          <w:sz w:val="24"/>
          <w:szCs w:val="24"/>
          <w:u w:val="thick" w:color="626064"/>
        </w:rPr>
        <w:t>Art</w:t>
      </w:r>
      <w:r w:rsidRPr="001745E2">
        <w:rPr>
          <w:rFonts w:asciiTheme="minorHAnsi" w:eastAsiaTheme="minorEastAsia" w:hAnsiTheme="minorHAnsi" w:cstheme="minorBidi"/>
          <w:color w:val="626064"/>
          <w:spacing w:val="-8"/>
          <w:w w:val="105"/>
          <w:sz w:val="24"/>
          <w:szCs w:val="24"/>
          <w:u w:val="thick" w:color="626064"/>
        </w:rPr>
        <w:t xml:space="preserve"> </w:t>
      </w:r>
      <w:r w:rsidRPr="001745E2">
        <w:rPr>
          <w:rFonts w:asciiTheme="minorHAnsi" w:eastAsiaTheme="minorEastAsia" w:hAnsiTheme="minorHAnsi" w:cstheme="minorBidi"/>
          <w:color w:val="626064"/>
          <w:w w:val="105"/>
          <w:sz w:val="24"/>
          <w:szCs w:val="24"/>
          <w:u w:val="thick" w:color="626064"/>
        </w:rPr>
        <w:t>of</w:t>
      </w:r>
      <w:r w:rsidRPr="001745E2">
        <w:rPr>
          <w:rFonts w:asciiTheme="minorHAnsi" w:eastAsiaTheme="minorEastAsia" w:hAnsiTheme="minorHAnsi" w:cstheme="minorBidi"/>
          <w:color w:val="626064"/>
          <w:spacing w:val="-15"/>
          <w:w w:val="105"/>
          <w:sz w:val="24"/>
          <w:szCs w:val="24"/>
          <w:u w:val="thick" w:color="626064"/>
        </w:rPr>
        <w:t xml:space="preserve"> </w:t>
      </w:r>
      <w:r w:rsidRPr="001745E2">
        <w:rPr>
          <w:rFonts w:asciiTheme="minorHAnsi" w:eastAsiaTheme="minorEastAsia" w:hAnsiTheme="minorHAnsi" w:cstheme="minorBidi"/>
          <w:color w:val="4D4B4D"/>
          <w:w w:val="105"/>
          <w:sz w:val="24"/>
          <w:szCs w:val="24"/>
          <w:u w:val="thick" w:color="626064"/>
        </w:rPr>
        <w:t>Recognition.</w:t>
      </w:r>
      <w:r w:rsidRPr="001745E2">
        <w:rPr>
          <w:rFonts w:asciiTheme="minorHAnsi" w:eastAsiaTheme="minorEastAsia" w:hAnsiTheme="minorHAnsi" w:cstheme="minorBidi"/>
          <w:color w:val="4D4B4D"/>
          <w:spacing w:val="7"/>
          <w:w w:val="105"/>
          <w:sz w:val="24"/>
          <w:szCs w:val="24"/>
          <w:u w:val="thick" w:color="626064"/>
        </w:rPr>
        <w:t xml:space="preserve"> </w:t>
      </w:r>
      <w:r w:rsidRPr="001745E2">
        <w:rPr>
          <w:rFonts w:asciiTheme="minorHAnsi" w:eastAsiaTheme="minorEastAsia" w:hAnsiTheme="minorHAnsi" w:cstheme="minorBidi"/>
          <w:color w:val="626064"/>
          <w:w w:val="105"/>
          <w:sz w:val="24"/>
          <w:szCs w:val="24"/>
          <w:u w:val="thick" w:color="626064"/>
        </w:rPr>
        <w:t>2nd</w:t>
      </w:r>
      <w:r w:rsidRPr="001745E2">
        <w:rPr>
          <w:rFonts w:asciiTheme="minorHAnsi" w:eastAsiaTheme="minorEastAsia" w:hAnsiTheme="minorHAnsi" w:cstheme="minorBidi"/>
          <w:color w:val="626064"/>
          <w:spacing w:val="3"/>
          <w:w w:val="105"/>
          <w:sz w:val="24"/>
          <w:szCs w:val="24"/>
          <w:u w:val="thick" w:color="626064"/>
        </w:rPr>
        <w:t xml:space="preserve"> </w:t>
      </w:r>
      <w:r w:rsidRPr="001745E2">
        <w:rPr>
          <w:rFonts w:asciiTheme="minorHAnsi" w:eastAsiaTheme="minorEastAsia" w:hAnsiTheme="minorHAnsi" w:cstheme="minorBidi"/>
          <w:color w:val="626064"/>
          <w:spacing w:val="-2"/>
          <w:w w:val="105"/>
          <w:sz w:val="24"/>
          <w:szCs w:val="24"/>
          <w:u w:val="thick" w:color="626064"/>
        </w:rPr>
        <w:t>Edition</w:t>
      </w:r>
    </w:p>
    <w:p w14:paraId="3EE693A3" w14:textId="084596DA" w:rsidR="00EB31DF" w:rsidRPr="001745E2" w:rsidRDefault="3B9726A6" w:rsidP="591324D8">
      <w:pPr>
        <w:pStyle w:val="BodyText"/>
        <w:tabs>
          <w:tab w:val="left" w:pos="4492"/>
        </w:tabs>
        <w:spacing w:before="39"/>
        <w:ind w:left="135"/>
        <w:rPr>
          <w:rFonts w:asciiTheme="minorHAnsi" w:eastAsiaTheme="minorEastAsia" w:hAnsiTheme="minorHAnsi" w:cstheme="minorBidi"/>
          <w:color w:val="626064"/>
          <w:sz w:val="24"/>
          <w:szCs w:val="24"/>
        </w:rPr>
      </w:pPr>
      <w:r w:rsidRPr="001745E2">
        <w:rPr>
          <w:rFonts w:asciiTheme="minorHAnsi" w:eastAsiaTheme="minorEastAsia" w:hAnsiTheme="minorHAnsi" w:cstheme="minorBidi"/>
          <w:color w:val="626064"/>
          <w:w w:val="105"/>
          <w:sz w:val="24"/>
          <w:szCs w:val="24"/>
        </w:rPr>
        <w:t>By</w:t>
      </w:r>
      <w:r w:rsidRPr="001745E2">
        <w:rPr>
          <w:rFonts w:asciiTheme="minorHAnsi" w:eastAsiaTheme="minorEastAsia" w:hAnsiTheme="minorHAnsi" w:cstheme="minorBidi"/>
          <w:color w:val="626064"/>
          <w:spacing w:val="-7"/>
          <w:w w:val="105"/>
          <w:sz w:val="24"/>
          <w:szCs w:val="24"/>
        </w:rPr>
        <w:t xml:space="preserve"> </w:t>
      </w:r>
      <w:r w:rsidRPr="001745E2">
        <w:rPr>
          <w:rFonts w:asciiTheme="minorHAnsi" w:eastAsiaTheme="minorEastAsia" w:hAnsiTheme="minorHAnsi" w:cstheme="minorBidi"/>
          <w:color w:val="626064"/>
          <w:w w:val="105"/>
          <w:sz w:val="24"/>
          <w:szCs w:val="24"/>
        </w:rPr>
        <w:t>Tomas</w:t>
      </w:r>
      <w:r w:rsidRPr="001745E2">
        <w:rPr>
          <w:rFonts w:asciiTheme="minorHAnsi" w:eastAsiaTheme="minorEastAsia" w:hAnsiTheme="minorHAnsi" w:cstheme="minorBidi"/>
          <w:color w:val="626064"/>
          <w:spacing w:val="-15"/>
          <w:w w:val="105"/>
          <w:sz w:val="24"/>
          <w:szCs w:val="24"/>
        </w:rPr>
        <w:t xml:space="preserve"> </w:t>
      </w:r>
      <w:r w:rsidRPr="001745E2">
        <w:rPr>
          <w:rFonts w:asciiTheme="minorHAnsi" w:eastAsiaTheme="minorEastAsia" w:hAnsiTheme="minorHAnsi" w:cstheme="minorBidi"/>
          <w:color w:val="626064"/>
          <w:w w:val="105"/>
          <w:sz w:val="24"/>
          <w:szCs w:val="24"/>
        </w:rPr>
        <w:t>Garcia</w:t>
      </w:r>
      <w:r w:rsidRPr="001745E2">
        <w:rPr>
          <w:rFonts w:asciiTheme="minorHAnsi" w:eastAsiaTheme="minorEastAsia" w:hAnsiTheme="minorHAnsi" w:cstheme="minorBidi"/>
          <w:color w:val="626064"/>
          <w:spacing w:val="1"/>
          <w:w w:val="105"/>
          <w:sz w:val="24"/>
          <w:szCs w:val="24"/>
        </w:rPr>
        <w:t xml:space="preserve"> </w:t>
      </w:r>
      <w:r w:rsidRPr="001745E2">
        <w:rPr>
          <w:rFonts w:asciiTheme="minorHAnsi" w:eastAsiaTheme="minorEastAsia" w:hAnsiTheme="minorHAnsi" w:cstheme="minorBidi"/>
          <w:color w:val="626064"/>
          <w:w w:val="105"/>
          <w:sz w:val="24"/>
          <w:szCs w:val="24"/>
        </w:rPr>
        <w:t>and</w:t>
      </w:r>
      <w:r w:rsidRPr="001745E2">
        <w:rPr>
          <w:rFonts w:asciiTheme="minorHAnsi" w:eastAsiaTheme="minorEastAsia" w:hAnsiTheme="minorHAnsi" w:cstheme="minorBidi"/>
          <w:color w:val="626064"/>
          <w:spacing w:val="-5"/>
          <w:w w:val="105"/>
          <w:sz w:val="24"/>
          <w:szCs w:val="24"/>
        </w:rPr>
        <w:t xml:space="preserve"> </w:t>
      </w:r>
      <w:r w:rsidRPr="001745E2">
        <w:rPr>
          <w:rFonts w:asciiTheme="minorHAnsi" w:eastAsiaTheme="minorEastAsia" w:hAnsiTheme="minorHAnsi" w:cstheme="minorBidi"/>
          <w:color w:val="626064"/>
          <w:w w:val="105"/>
          <w:sz w:val="24"/>
          <w:szCs w:val="24"/>
        </w:rPr>
        <w:t>Daniel</w:t>
      </w:r>
      <w:r w:rsidRPr="001745E2">
        <w:rPr>
          <w:rFonts w:asciiTheme="minorHAnsi" w:eastAsiaTheme="minorEastAsia" w:hAnsiTheme="minorHAnsi" w:cstheme="minorBidi"/>
          <w:color w:val="626064"/>
          <w:spacing w:val="10"/>
          <w:w w:val="105"/>
          <w:sz w:val="24"/>
          <w:szCs w:val="24"/>
        </w:rPr>
        <w:t xml:space="preserve"> </w:t>
      </w:r>
      <w:r w:rsidRPr="001745E2">
        <w:rPr>
          <w:rFonts w:asciiTheme="minorHAnsi" w:eastAsiaTheme="minorEastAsia" w:hAnsiTheme="minorHAnsi" w:cstheme="minorBidi"/>
          <w:color w:val="626064"/>
          <w:spacing w:val="-2"/>
          <w:w w:val="105"/>
          <w:sz w:val="24"/>
          <w:szCs w:val="24"/>
        </w:rPr>
        <w:t>Garcia</w:t>
      </w:r>
      <w:r w:rsidR="00F17F65" w:rsidRPr="001745E2">
        <w:rPr>
          <w:color w:val="626064"/>
        </w:rPr>
        <w:tab/>
      </w:r>
      <w:r w:rsidRPr="001745E2">
        <w:rPr>
          <w:rFonts w:asciiTheme="minorHAnsi" w:eastAsiaTheme="minorEastAsia" w:hAnsiTheme="minorHAnsi" w:cstheme="minorBidi"/>
          <w:color w:val="4D4B4D"/>
          <w:w w:val="105"/>
          <w:sz w:val="24"/>
          <w:szCs w:val="24"/>
        </w:rPr>
        <w:t>ISBN</w:t>
      </w:r>
      <w:r w:rsidRPr="001745E2">
        <w:rPr>
          <w:rFonts w:asciiTheme="minorHAnsi" w:eastAsiaTheme="minorEastAsia" w:hAnsiTheme="minorHAnsi" w:cstheme="minorBidi"/>
          <w:color w:val="4D4B4D"/>
          <w:spacing w:val="-15"/>
          <w:w w:val="105"/>
          <w:sz w:val="24"/>
          <w:szCs w:val="24"/>
        </w:rPr>
        <w:t xml:space="preserve"> </w:t>
      </w:r>
      <w:r w:rsidRPr="001745E2">
        <w:rPr>
          <w:rFonts w:asciiTheme="minorHAnsi" w:eastAsiaTheme="minorEastAsia" w:hAnsiTheme="minorHAnsi" w:cstheme="minorBidi"/>
          <w:color w:val="626064"/>
          <w:w w:val="105"/>
          <w:sz w:val="24"/>
          <w:szCs w:val="24"/>
        </w:rPr>
        <w:t>9781449642334</w:t>
      </w:r>
      <w:r w:rsidRPr="001745E2">
        <w:rPr>
          <w:rFonts w:asciiTheme="minorHAnsi" w:eastAsiaTheme="minorEastAsia" w:hAnsiTheme="minorHAnsi" w:cstheme="minorBidi"/>
          <w:color w:val="626064"/>
          <w:spacing w:val="1"/>
          <w:w w:val="105"/>
          <w:sz w:val="24"/>
          <w:szCs w:val="24"/>
        </w:rPr>
        <w:t xml:space="preserve"> </w:t>
      </w:r>
      <w:r w:rsidRPr="001745E2">
        <w:rPr>
          <w:rFonts w:asciiTheme="minorHAnsi" w:eastAsiaTheme="minorEastAsia" w:hAnsiTheme="minorHAnsi" w:cstheme="minorBidi"/>
          <w:color w:val="626064"/>
          <w:w w:val="105"/>
          <w:sz w:val="24"/>
          <w:szCs w:val="24"/>
        </w:rPr>
        <w:t>(paperback</w:t>
      </w:r>
      <w:r w:rsidRPr="001745E2">
        <w:rPr>
          <w:rFonts w:asciiTheme="minorHAnsi" w:eastAsiaTheme="minorEastAsia" w:hAnsiTheme="minorHAnsi" w:cstheme="minorBidi"/>
          <w:color w:val="7E7C80"/>
          <w:w w:val="105"/>
          <w:sz w:val="24"/>
          <w:szCs w:val="24"/>
        </w:rPr>
        <w:t>,</w:t>
      </w:r>
      <w:r w:rsidRPr="001745E2">
        <w:rPr>
          <w:rFonts w:asciiTheme="minorHAnsi" w:eastAsiaTheme="minorEastAsia" w:hAnsiTheme="minorHAnsi" w:cstheme="minorBidi"/>
          <w:color w:val="7E7C80"/>
          <w:spacing w:val="-16"/>
          <w:w w:val="105"/>
          <w:sz w:val="24"/>
          <w:szCs w:val="24"/>
        </w:rPr>
        <w:t xml:space="preserve"> </w:t>
      </w:r>
      <w:r w:rsidRPr="001745E2">
        <w:rPr>
          <w:rFonts w:asciiTheme="minorHAnsi" w:eastAsiaTheme="minorEastAsia" w:hAnsiTheme="minorHAnsi" w:cstheme="minorBidi"/>
          <w:color w:val="626064"/>
          <w:spacing w:val="-2"/>
          <w:w w:val="105"/>
          <w:sz w:val="24"/>
          <w:szCs w:val="24"/>
        </w:rPr>
        <w:t>$1</w:t>
      </w:r>
      <w:r w:rsidR="00C80877">
        <w:rPr>
          <w:rFonts w:asciiTheme="minorHAnsi" w:eastAsiaTheme="minorEastAsia" w:hAnsiTheme="minorHAnsi" w:cstheme="minorBidi"/>
          <w:color w:val="626064"/>
          <w:spacing w:val="-2"/>
          <w:w w:val="105"/>
          <w:sz w:val="24"/>
          <w:szCs w:val="24"/>
        </w:rPr>
        <w:t>95</w:t>
      </w:r>
      <w:r w:rsidRPr="001745E2">
        <w:rPr>
          <w:rFonts w:asciiTheme="minorHAnsi" w:eastAsiaTheme="minorEastAsia" w:hAnsiTheme="minorHAnsi" w:cstheme="minorBidi"/>
          <w:color w:val="626064"/>
          <w:spacing w:val="-2"/>
          <w:w w:val="105"/>
          <w:sz w:val="24"/>
          <w:szCs w:val="24"/>
        </w:rPr>
        <w:t>.</w:t>
      </w:r>
      <w:r w:rsidR="00C80877">
        <w:rPr>
          <w:rFonts w:asciiTheme="minorHAnsi" w:eastAsiaTheme="minorEastAsia" w:hAnsiTheme="minorHAnsi" w:cstheme="minorBidi"/>
          <w:color w:val="626064"/>
          <w:spacing w:val="-2"/>
          <w:w w:val="105"/>
          <w:sz w:val="24"/>
          <w:szCs w:val="24"/>
        </w:rPr>
        <w:t>22</w:t>
      </w:r>
      <w:r w:rsidRPr="001745E2">
        <w:rPr>
          <w:rFonts w:asciiTheme="minorHAnsi" w:eastAsiaTheme="minorEastAsia" w:hAnsiTheme="minorHAnsi" w:cstheme="minorBidi"/>
          <w:color w:val="626064"/>
          <w:spacing w:val="-2"/>
          <w:w w:val="105"/>
          <w:sz w:val="24"/>
          <w:szCs w:val="24"/>
        </w:rPr>
        <w:t>)</w:t>
      </w:r>
    </w:p>
    <w:p w14:paraId="3EE693A4" w14:textId="495BB430" w:rsidR="00EB31DF" w:rsidRPr="001745E2" w:rsidRDefault="3B9726A6" w:rsidP="591324D8">
      <w:pPr>
        <w:pStyle w:val="BodyText"/>
        <w:spacing w:before="45"/>
        <w:ind w:left="4492"/>
        <w:rPr>
          <w:rFonts w:asciiTheme="minorHAnsi" w:eastAsiaTheme="minorEastAsia" w:hAnsiTheme="minorHAnsi" w:cstheme="minorBidi"/>
          <w:color w:val="626064"/>
          <w:sz w:val="24"/>
          <w:szCs w:val="24"/>
        </w:rPr>
      </w:pPr>
      <w:r w:rsidRPr="001745E2">
        <w:rPr>
          <w:rFonts w:asciiTheme="minorHAnsi" w:eastAsiaTheme="minorEastAsia" w:hAnsiTheme="minorHAnsi" w:cstheme="minorBidi"/>
          <w:color w:val="626064"/>
          <w:w w:val="105"/>
          <w:sz w:val="24"/>
          <w:szCs w:val="24"/>
        </w:rPr>
        <w:t>ISBN</w:t>
      </w:r>
      <w:r w:rsidRPr="001745E2">
        <w:rPr>
          <w:rFonts w:asciiTheme="minorHAnsi" w:eastAsiaTheme="minorEastAsia" w:hAnsiTheme="minorHAnsi" w:cstheme="minorBidi"/>
          <w:color w:val="7E7C80"/>
          <w:w w:val="105"/>
          <w:sz w:val="24"/>
          <w:szCs w:val="24"/>
        </w:rPr>
        <w:t>:</w:t>
      </w:r>
      <w:r w:rsidRPr="001745E2">
        <w:rPr>
          <w:rFonts w:asciiTheme="minorHAnsi" w:eastAsiaTheme="minorEastAsia" w:hAnsiTheme="minorHAnsi" w:cstheme="minorBidi"/>
          <w:color w:val="7E7C80"/>
          <w:spacing w:val="-25"/>
          <w:w w:val="105"/>
          <w:sz w:val="24"/>
          <w:szCs w:val="24"/>
        </w:rPr>
        <w:t xml:space="preserve"> </w:t>
      </w:r>
      <w:r w:rsidRPr="001745E2">
        <w:rPr>
          <w:rFonts w:asciiTheme="minorHAnsi" w:eastAsiaTheme="minorEastAsia" w:hAnsiTheme="minorHAnsi" w:cstheme="minorBidi"/>
          <w:color w:val="626064"/>
          <w:w w:val="105"/>
          <w:sz w:val="24"/>
          <w:szCs w:val="24"/>
        </w:rPr>
        <w:t>9781284214321</w:t>
      </w:r>
      <w:r w:rsidRPr="001745E2">
        <w:rPr>
          <w:rFonts w:asciiTheme="minorHAnsi" w:eastAsiaTheme="minorEastAsia" w:hAnsiTheme="minorHAnsi" w:cstheme="minorBidi"/>
          <w:color w:val="626064"/>
          <w:spacing w:val="16"/>
          <w:w w:val="105"/>
          <w:sz w:val="24"/>
          <w:szCs w:val="24"/>
        </w:rPr>
        <w:t xml:space="preserve"> </w:t>
      </w:r>
      <w:r w:rsidRPr="001745E2">
        <w:rPr>
          <w:rFonts w:asciiTheme="minorHAnsi" w:eastAsiaTheme="minorEastAsia" w:hAnsiTheme="minorHAnsi" w:cstheme="minorBidi"/>
          <w:color w:val="626064"/>
          <w:w w:val="105"/>
          <w:sz w:val="24"/>
          <w:szCs w:val="24"/>
        </w:rPr>
        <w:t>(ebook</w:t>
      </w:r>
      <w:r w:rsidRPr="001745E2">
        <w:rPr>
          <w:rFonts w:asciiTheme="minorHAnsi" w:eastAsiaTheme="minorEastAsia" w:hAnsiTheme="minorHAnsi" w:cstheme="minorBidi"/>
          <w:color w:val="7E7C80"/>
          <w:w w:val="105"/>
          <w:sz w:val="24"/>
          <w:szCs w:val="24"/>
        </w:rPr>
        <w:t>,</w:t>
      </w:r>
      <w:r w:rsidRPr="001745E2">
        <w:rPr>
          <w:rFonts w:asciiTheme="minorHAnsi" w:eastAsiaTheme="minorEastAsia" w:hAnsiTheme="minorHAnsi" w:cstheme="minorBidi"/>
          <w:color w:val="7E7C80"/>
          <w:spacing w:val="-15"/>
          <w:w w:val="105"/>
          <w:sz w:val="24"/>
          <w:szCs w:val="24"/>
        </w:rPr>
        <w:t xml:space="preserve"> </w:t>
      </w:r>
      <w:r w:rsidRPr="001745E2">
        <w:rPr>
          <w:rFonts w:asciiTheme="minorHAnsi" w:eastAsiaTheme="minorEastAsia" w:hAnsiTheme="minorHAnsi" w:cstheme="minorBidi"/>
          <w:color w:val="626064"/>
          <w:spacing w:val="-2"/>
          <w:w w:val="105"/>
          <w:sz w:val="24"/>
          <w:szCs w:val="24"/>
        </w:rPr>
        <w:t>$1</w:t>
      </w:r>
      <w:r w:rsidR="00C80877">
        <w:rPr>
          <w:rFonts w:asciiTheme="minorHAnsi" w:eastAsiaTheme="minorEastAsia" w:hAnsiTheme="minorHAnsi" w:cstheme="minorBidi"/>
          <w:color w:val="626064"/>
          <w:spacing w:val="-2"/>
          <w:w w:val="105"/>
          <w:sz w:val="24"/>
          <w:szCs w:val="24"/>
        </w:rPr>
        <w:t>03.93</w:t>
      </w:r>
      <w:r w:rsidRPr="001745E2">
        <w:rPr>
          <w:rFonts w:asciiTheme="minorHAnsi" w:eastAsiaTheme="minorEastAsia" w:hAnsiTheme="minorHAnsi" w:cstheme="minorBidi"/>
          <w:color w:val="626064"/>
          <w:spacing w:val="-2"/>
          <w:w w:val="105"/>
          <w:sz w:val="24"/>
          <w:szCs w:val="24"/>
        </w:rPr>
        <w:t>)</w:t>
      </w:r>
    </w:p>
    <w:p w14:paraId="3EE693A5" w14:textId="0350C639" w:rsidR="00EB31DF" w:rsidRPr="001745E2" w:rsidRDefault="3B9726A6" w:rsidP="591324D8">
      <w:pPr>
        <w:pStyle w:val="BodyText"/>
        <w:spacing w:before="10"/>
        <w:ind w:left="133"/>
        <w:rPr>
          <w:rFonts w:asciiTheme="minorHAnsi" w:eastAsiaTheme="minorEastAsia" w:hAnsiTheme="minorHAnsi" w:cstheme="minorBidi"/>
          <w:color w:val="626064"/>
          <w:sz w:val="24"/>
          <w:szCs w:val="24"/>
          <w:u w:val="thick"/>
        </w:rPr>
      </w:pPr>
      <w:r w:rsidRPr="001745E2">
        <w:rPr>
          <w:rFonts w:asciiTheme="minorHAnsi" w:eastAsiaTheme="minorEastAsia" w:hAnsiTheme="minorHAnsi" w:cstheme="minorBidi"/>
          <w:color w:val="4D4B4D"/>
          <w:sz w:val="24"/>
          <w:szCs w:val="24"/>
          <w:u w:val="thick" w:color="626064"/>
        </w:rPr>
        <w:t>12-Lead</w:t>
      </w:r>
      <w:r w:rsidRPr="001745E2">
        <w:rPr>
          <w:rFonts w:asciiTheme="minorHAnsi" w:eastAsiaTheme="minorEastAsia" w:hAnsiTheme="minorHAnsi" w:cstheme="minorBidi"/>
          <w:color w:val="4D4B4D"/>
          <w:spacing w:val="73"/>
          <w:sz w:val="24"/>
          <w:szCs w:val="24"/>
          <w:u w:val="thick" w:color="626064"/>
        </w:rPr>
        <w:t xml:space="preserve"> </w:t>
      </w:r>
      <w:r w:rsidRPr="001745E2">
        <w:rPr>
          <w:rFonts w:asciiTheme="minorHAnsi" w:eastAsiaTheme="minorEastAsia" w:hAnsiTheme="minorHAnsi" w:cstheme="minorBidi"/>
          <w:color w:val="626064"/>
          <w:sz w:val="24"/>
          <w:szCs w:val="24"/>
          <w:u w:val="thick" w:color="626064"/>
        </w:rPr>
        <w:t>ECG:</w:t>
      </w:r>
      <w:r w:rsidRPr="001745E2">
        <w:rPr>
          <w:rFonts w:asciiTheme="minorHAnsi" w:eastAsiaTheme="minorEastAsia" w:hAnsiTheme="minorHAnsi" w:cstheme="minorBidi"/>
          <w:color w:val="626064"/>
          <w:spacing w:val="37"/>
          <w:sz w:val="24"/>
          <w:szCs w:val="24"/>
          <w:u w:val="thick" w:color="626064"/>
        </w:rPr>
        <w:t xml:space="preserve"> </w:t>
      </w:r>
      <w:r w:rsidRPr="001745E2">
        <w:rPr>
          <w:rFonts w:asciiTheme="minorHAnsi" w:eastAsiaTheme="minorEastAsia" w:hAnsiTheme="minorHAnsi" w:cstheme="minorBidi"/>
          <w:color w:val="626064"/>
          <w:sz w:val="24"/>
          <w:szCs w:val="24"/>
          <w:u w:val="thick" w:color="626064"/>
        </w:rPr>
        <w:t>The</w:t>
      </w:r>
      <w:r w:rsidRPr="001745E2">
        <w:rPr>
          <w:rFonts w:asciiTheme="minorHAnsi" w:eastAsiaTheme="minorEastAsia" w:hAnsiTheme="minorHAnsi" w:cstheme="minorBidi"/>
          <w:color w:val="626064"/>
          <w:spacing w:val="49"/>
          <w:sz w:val="24"/>
          <w:szCs w:val="24"/>
          <w:u w:val="thick" w:color="626064"/>
        </w:rPr>
        <w:t xml:space="preserve"> </w:t>
      </w:r>
      <w:r w:rsidRPr="001745E2">
        <w:rPr>
          <w:rFonts w:asciiTheme="minorHAnsi" w:eastAsiaTheme="minorEastAsia" w:hAnsiTheme="minorHAnsi" w:cstheme="minorBidi"/>
          <w:color w:val="626064"/>
          <w:sz w:val="24"/>
          <w:szCs w:val="24"/>
          <w:u w:val="thick" w:color="626064"/>
        </w:rPr>
        <w:t>Art</w:t>
      </w:r>
      <w:r w:rsidRPr="001745E2">
        <w:rPr>
          <w:rFonts w:asciiTheme="minorHAnsi" w:eastAsiaTheme="minorEastAsia" w:hAnsiTheme="minorHAnsi" w:cstheme="minorBidi"/>
          <w:color w:val="626064"/>
          <w:spacing w:val="41"/>
          <w:sz w:val="24"/>
          <w:szCs w:val="24"/>
          <w:u w:val="thick" w:color="626064"/>
        </w:rPr>
        <w:t xml:space="preserve"> </w:t>
      </w:r>
      <w:r w:rsidRPr="001745E2">
        <w:rPr>
          <w:rFonts w:asciiTheme="minorHAnsi" w:eastAsiaTheme="minorEastAsia" w:hAnsiTheme="minorHAnsi" w:cstheme="minorBidi"/>
          <w:color w:val="626064"/>
          <w:sz w:val="24"/>
          <w:szCs w:val="24"/>
          <w:u w:val="thick" w:color="626064"/>
        </w:rPr>
        <w:t>of</w:t>
      </w:r>
      <w:r w:rsidR="29907897" w:rsidRPr="001745E2">
        <w:rPr>
          <w:rFonts w:asciiTheme="minorHAnsi" w:eastAsiaTheme="minorEastAsia" w:hAnsiTheme="minorHAnsi" w:cstheme="minorBidi"/>
          <w:color w:val="626064"/>
          <w:sz w:val="24"/>
          <w:szCs w:val="24"/>
          <w:u w:val="thick" w:color="626064"/>
        </w:rPr>
        <w:t xml:space="preserve"> Interpretation</w:t>
      </w:r>
      <w:r w:rsidRPr="001745E2">
        <w:rPr>
          <w:rFonts w:asciiTheme="minorHAnsi" w:eastAsiaTheme="minorEastAsia" w:hAnsiTheme="minorHAnsi" w:cstheme="minorBidi"/>
          <w:color w:val="626064"/>
          <w:sz w:val="24"/>
          <w:szCs w:val="24"/>
          <w:u w:val="thick" w:color="626064"/>
        </w:rPr>
        <w:t>,</w:t>
      </w:r>
      <w:r w:rsidRPr="001745E2">
        <w:rPr>
          <w:rFonts w:asciiTheme="minorHAnsi" w:eastAsiaTheme="minorEastAsia" w:hAnsiTheme="minorHAnsi" w:cstheme="minorBidi"/>
          <w:color w:val="626064"/>
          <w:spacing w:val="16"/>
          <w:sz w:val="24"/>
          <w:szCs w:val="24"/>
          <w:u w:val="thick" w:color="626064"/>
        </w:rPr>
        <w:t xml:space="preserve"> </w:t>
      </w:r>
      <w:r w:rsidRPr="001745E2">
        <w:rPr>
          <w:rFonts w:asciiTheme="minorHAnsi" w:eastAsiaTheme="minorEastAsia" w:hAnsiTheme="minorHAnsi" w:cstheme="minorBidi"/>
          <w:color w:val="626064"/>
          <w:sz w:val="24"/>
          <w:szCs w:val="24"/>
          <w:u w:val="thick" w:color="626064"/>
        </w:rPr>
        <w:t>2nd</w:t>
      </w:r>
      <w:r w:rsidRPr="001745E2">
        <w:rPr>
          <w:rFonts w:asciiTheme="minorHAnsi" w:eastAsiaTheme="minorEastAsia" w:hAnsiTheme="minorHAnsi" w:cstheme="minorBidi"/>
          <w:color w:val="626064"/>
          <w:spacing w:val="56"/>
          <w:sz w:val="24"/>
          <w:szCs w:val="24"/>
          <w:u w:val="thick" w:color="626064"/>
        </w:rPr>
        <w:t xml:space="preserve"> </w:t>
      </w:r>
      <w:r w:rsidRPr="001745E2">
        <w:rPr>
          <w:rFonts w:asciiTheme="minorHAnsi" w:eastAsiaTheme="minorEastAsia" w:hAnsiTheme="minorHAnsi" w:cstheme="minorBidi"/>
          <w:color w:val="626064"/>
          <w:spacing w:val="-2"/>
          <w:sz w:val="24"/>
          <w:szCs w:val="24"/>
          <w:u w:val="thick" w:color="626064"/>
        </w:rPr>
        <w:t>Edition</w:t>
      </w:r>
    </w:p>
    <w:p w14:paraId="3EE693A6" w14:textId="1A5249E5" w:rsidR="00EB31DF" w:rsidRPr="001745E2" w:rsidRDefault="3B9726A6" w:rsidP="591324D8">
      <w:pPr>
        <w:pStyle w:val="BodyText"/>
        <w:tabs>
          <w:tab w:val="left" w:pos="2305"/>
        </w:tabs>
        <w:spacing w:before="46"/>
        <w:ind w:left="120"/>
        <w:rPr>
          <w:rFonts w:asciiTheme="minorHAnsi" w:eastAsiaTheme="minorEastAsia" w:hAnsiTheme="minorHAnsi" w:cstheme="minorBidi"/>
          <w:color w:val="626064"/>
          <w:sz w:val="24"/>
          <w:szCs w:val="24"/>
        </w:rPr>
      </w:pPr>
      <w:r w:rsidRPr="001745E2">
        <w:rPr>
          <w:rFonts w:asciiTheme="minorHAnsi" w:eastAsiaTheme="minorEastAsia" w:hAnsiTheme="minorHAnsi" w:cstheme="minorBidi"/>
          <w:color w:val="4D4B4D"/>
          <w:w w:val="105"/>
          <w:sz w:val="24"/>
          <w:szCs w:val="24"/>
        </w:rPr>
        <w:t>By</w:t>
      </w:r>
      <w:r w:rsidRPr="001745E2">
        <w:rPr>
          <w:rFonts w:asciiTheme="minorHAnsi" w:eastAsiaTheme="minorEastAsia" w:hAnsiTheme="minorHAnsi" w:cstheme="minorBidi"/>
          <w:color w:val="4D4B4D"/>
          <w:spacing w:val="4"/>
          <w:w w:val="105"/>
          <w:sz w:val="24"/>
          <w:szCs w:val="24"/>
        </w:rPr>
        <w:t xml:space="preserve"> </w:t>
      </w:r>
      <w:r w:rsidRPr="001745E2">
        <w:rPr>
          <w:rFonts w:asciiTheme="minorHAnsi" w:eastAsiaTheme="minorEastAsia" w:hAnsiTheme="minorHAnsi" w:cstheme="minorBidi"/>
          <w:color w:val="626064"/>
          <w:w w:val="105"/>
          <w:sz w:val="24"/>
          <w:szCs w:val="24"/>
        </w:rPr>
        <w:t>Tomas</w:t>
      </w:r>
      <w:r w:rsidRPr="001745E2">
        <w:rPr>
          <w:rFonts w:asciiTheme="minorHAnsi" w:eastAsiaTheme="minorEastAsia" w:hAnsiTheme="minorHAnsi" w:cstheme="minorBidi"/>
          <w:color w:val="626064"/>
          <w:spacing w:val="-8"/>
          <w:w w:val="105"/>
          <w:sz w:val="24"/>
          <w:szCs w:val="24"/>
        </w:rPr>
        <w:t xml:space="preserve"> </w:t>
      </w:r>
      <w:r w:rsidRPr="001745E2">
        <w:rPr>
          <w:rFonts w:asciiTheme="minorHAnsi" w:eastAsiaTheme="minorEastAsia" w:hAnsiTheme="minorHAnsi" w:cstheme="minorBidi"/>
          <w:color w:val="626064"/>
          <w:spacing w:val="-2"/>
          <w:w w:val="105"/>
          <w:sz w:val="24"/>
          <w:szCs w:val="24"/>
        </w:rPr>
        <w:t>Garcia</w:t>
      </w:r>
      <w:r w:rsidR="00F17F65" w:rsidRPr="001745E2">
        <w:rPr>
          <w:color w:val="626064"/>
        </w:rPr>
        <w:tab/>
      </w:r>
      <w:r w:rsidRPr="001745E2">
        <w:rPr>
          <w:rFonts w:asciiTheme="minorHAnsi" w:eastAsiaTheme="minorEastAsia" w:hAnsiTheme="minorHAnsi" w:cstheme="minorBidi"/>
          <w:color w:val="4D4B4D"/>
          <w:w w:val="105"/>
          <w:sz w:val="24"/>
          <w:szCs w:val="24"/>
        </w:rPr>
        <w:t>ISBN</w:t>
      </w:r>
      <w:r w:rsidRPr="001745E2">
        <w:rPr>
          <w:rFonts w:asciiTheme="minorHAnsi" w:eastAsiaTheme="minorEastAsia" w:hAnsiTheme="minorHAnsi" w:cstheme="minorBidi"/>
          <w:color w:val="4D4B4D"/>
          <w:spacing w:val="-9"/>
          <w:w w:val="105"/>
          <w:sz w:val="24"/>
          <w:szCs w:val="24"/>
        </w:rPr>
        <w:t xml:space="preserve"> </w:t>
      </w:r>
      <w:r w:rsidRPr="001745E2">
        <w:rPr>
          <w:rFonts w:asciiTheme="minorHAnsi" w:eastAsiaTheme="minorEastAsia" w:hAnsiTheme="minorHAnsi" w:cstheme="minorBidi"/>
          <w:color w:val="626064"/>
          <w:w w:val="105"/>
          <w:sz w:val="24"/>
          <w:szCs w:val="24"/>
        </w:rPr>
        <w:t>9780763773519</w:t>
      </w:r>
      <w:r w:rsidRPr="001745E2">
        <w:rPr>
          <w:rFonts w:asciiTheme="minorHAnsi" w:eastAsiaTheme="minorEastAsia" w:hAnsiTheme="minorHAnsi" w:cstheme="minorBidi"/>
          <w:color w:val="626064"/>
          <w:spacing w:val="10"/>
          <w:w w:val="105"/>
          <w:sz w:val="24"/>
          <w:szCs w:val="24"/>
        </w:rPr>
        <w:t xml:space="preserve"> </w:t>
      </w:r>
      <w:r w:rsidRPr="001745E2">
        <w:rPr>
          <w:rFonts w:asciiTheme="minorHAnsi" w:eastAsiaTheme="minorEastAsia" w:hAnsiTheme="minorHAnsi" w:cstheme="minorBidi"/>
          <w:color w:val="626064"/>
          <w:w w:val="105"/>
          <w:sz w:val="24"/>
          <w:szCs w:val="24"/>
        </w:rPr>
        <w:t>(paperback</w:t>
      </w:r>
      <w:r w:rsidRPr="001745E2">
        <w:rPr>
          <w:rFonts w:asciiTheme="minorHAnsi" w:eastAsiaTheme="minorEastAsia" w:hAnsiTheme="minorHAnsi" w:cstheme="minorBidi"/>
          <w:color w:val="908E90"/>
          <w:w w:val="105"/>
          <w:sz w:val="24"/>
          <w:szCs w:val="24"/>
        </w:rPr>
        <w:t>,</w:t>
      </w:r>
      <w:r w:rsidRPr="001745E2">
        <w:rPr>
          <w:rFonts w:asciiTheme="minorHAnsi" w:eastAsiaTheme="minorEastAsia" w:hAnsiTheme="minorHAnsi" w:cstheme="minorBidi"/>
          <w:color w:val="908E90"/>
          <w:spacing w:val="-15"/>
          <w:w w:val="105"/>
          <w:sz w:val="24"/>
          <w:szCs w:val="24"/>
        </w:rPr>
        <w:t xml:space="preserve"> </w:t>
      </w:r>
      <w:r w:rsidRPr="001745E2">
        <w:rPr>
          <w:rFonts w:asciiTheme="minorHAnsi" w:eastAsiaTheme="minorEastAsia" w:hAnsiTheme="minorHAnsi" w:cstheme="minorBidi"/>
          <w:color w:val="626064"/>
          <w:spacing w:val="-2"/>
          <w:w w:val="105"/>
          <w:sz w:val="24"/>
          <w:szCs w:val="24"/>
        </w:rPr>
        <w:t>$1</w:t>
      </w:r>
      <w:r w:rsidR="00C80877">
        <w:rPr>
          <w:rFonts w:asciiTheme="minorHAnsi" w:eastAsiaTheme="minorEastAsia" w:hAnsiTheme="minorHAnsi" w:cstheme="minorBidi"/>
          <w:color w:val="626064"/>
          <w:spacing w:val="-2"/>
          <w:w w:val="105"/>
          <w:sz w:val="24"/>
          <w:szCs w:val="24"/>
        </w:rPr>
        <w:t>55.10</w:t>
      </w:r>
      <w:r w:rsidRPr="001745E2">
        <w:rPr>
          <w:rFonts w:asciiTheme="minorHAnsi" w:eastAsiaTheme="minorEastAsia" w:hAnsiTheme="minorHAnsi" w:cstheme="minorBidi"/>
          <w:color w:val="626064"/>
          <w:spacing w:val="-2"/>
          <w:w w:val="105"/>
          <w:sz w:val="24"/>
          <w:szCs w:val="24"/>
        </w:rPr>
        <w:t>)</w:t>
      </w:r>
      <w:r w:rsidR="00C80877">
        <w:rPr>
          <w:rFonts w:asciiTheme="minorHAnsi" w:eastAsiaTheme="minorEastAsia" w:hAnsiTheme="minorHAnsi" w:cstheme="minorBidi"/>
          <w:color w:val="626064"/>
          <w:spacing w:val="-2"/>
          <w:w w:val="105"/>
          <w:sz w:val="24"/>
          <w:szCs w:val="24"/>
        </w:rPr>
        <w:t>; (ebook, 82.48)</w:t>
      </w:r>
    </w:p>
    <w:p w14:paraId="3EE693A7" w14:textId="77777777" w:rsidR="00EB31DF" w:rsidRDefault="00EB31DF" w:rsidP="591324D8">
      <w:pPr>
        <w:pStyle w:val="BodyText"/>
        <w:spacing w:before="69"/>
        <w:rPr>
          <w:rFonts w:asciiTheme="minorHAnsi" w:eastAsiaTheme="minorEastAsia" w:hAnsiTheme="minorHAnsi" w:cstheme="minorBidi"/>
          <w:sz w:val="24"/>
          <w:szCs w:val="24"/>
        </w:rPr>
      </w:pPr>
    </w:p>
    <w:p w14:paraId="775D2444" w14:textId="77777777" w:rsidR="006746AC" w:rsidRDefault="3B9726A6" w:rsidP="591324D8">
      <w:pPr>
        <w:pStyle w:val="BodyText"/>
        <w:spacing w:line="268" w:lineRule="auto"/>
        <w:ind w:left="113" w:right="3297" w:firstLine="9"/>
        <w:rPr>
          <w:rFonts w:asciiTheme="minorHAnsi" w:eastAsiaTheme="minorEastAsia" w:hAnsiTheme="minorHAnsi" w:cstheme="minorBidi"/>
          <w:color w:val="626064"/>
          <w:w w:val="105"/>
          <w:sz w:val="24"/>
          <w:szCs w:val="24"/>
        </w:rPr>
      </w:pPr>
      <w:r w:rsidRPr="591324D8">
        <w:rPr>
          <w:rFonts w:asciiTheme="minorHAnsi" w:eastAsiaTheme="minorEastAsia" w:hAnsiTheme="minorHAnsi" w:cstheme="minorBidi"/>
          <w:color w:val="4D4B4D"/>
          <w:w w:val="105"/>
          <w:sz w:val="24"/>
          <w:szCs w:val="24"/>
          <w:u w:val="thick" w:color="626064"/>
        </w:rPr>
        <w:t xml:space="preserve">American </w:t>
      </w:r>
      <w:r w:rsidRPr="591324D8">
        <w:rPr>
          <w:rFonts w:asciiTheme="minorHAnsi" w:eastAsiaTheme="minorEastAsia" w:hAnsiTheme="minorHAnsi" w:cstheme="minorBidi"/>
          <w:color w:val="626064"/>
          <w:w w:val="105"/>
          <w:sz w:val="24"/>
          <w:szCs w:val="24"/>
          <w:u w:val="thick" w:color="626064"/>
        </w:rPr>
        <w:t>Heart</w:t>
      </w:r>
      <w:r w:rsidRPr="591324D8">
        <w:rPr>
          <w:rFonts w:asciiTheme="minorHAnsi" w:eastAsiaTheme="minorEastAsia" w:hAnsiTheme="minorHAnsi" w:cstheme="minorBidi"/>
          <w:color w:val="626064"/>
          <w:spacing w:val="-10"/>
          <w:w w:val="105"/>
          <w:sz w:val="24"/>
          <w:szCs w:val="24"/>
          <w:u w:val="thick" w:color="626064"/>
        </w:rPr>
        <w:t xml:space="preserve"> </w:t>
      </w:r>
      <w:r w:rsidRPr="591324D8">
        <w:rPr>
          <w:rFonts w:asciiTheme="minorHAnsi" w:eastAsiaTheme="minorEastAsia" w:hAnsiTheme="minorHAnsi" w:cstheme="minorBidi"/>
          <w:color w:val="626064"/>
          <w:w w:val="105"/>
          <w:sz w:val="24"/>
          <w:szCs w:val="24"/>
          <w:u w:val="thick" w:color="626064"/>
        </w:rPr>
        <w:t>Association</w:t>
      </w:r>
      <w:r w:rsidRPr="591324D8">
        <w:rPr>
          <w:rFonts w:asciiTheme="minorHAnsi" w:eastAsiaTheme="minorEastAsia" w:hAnsiTheme="minorHAnsi" w:cstheme="minorBidi"/>
          <w:color w:val="626064"/>
          <w:spacing w:val="-2"/>
          <w:w w:val="105"/>
          <w:sz w:val="24"/>
          <w:szCs w:val="24"/>
          <w:u w:val="thick" w:color="626064"/>
        </w:rPr>
        <w:t xml:space="preserve"> </w:t>
      </w:r>
      <w:r w:rsidRPr="591324D8">
        <w:rPr>
          <w:rFonts w:asciiTheme="minorHAnsi" w:eastAsiaTheme="minorEastAsia" w:hAnsiTheme="minorHAnsi" w:cstheme="minorBidi"/>
          <w:color w:val="626064"/>
          <w:w w:val="105"/>
          <w:sz w:val="24"/>
          <w:szCs w:val="24"/>
          <w:u w:val="thick" w:color="626064"/>
        </w:rPr>
        <w:t>(included in</w:t>
      </w:r>
      <w:r w:rsidRPr="591324D8">
        <w:rPr>
          <w:rFonts w:asciiTheme="minorHAnsi" w:eastAsiaTheme="minorEastAsia" w:hAnsiTheme="minorHAnsi" w:cstheme="minorBidi"/>
          <w:color w:val="626064"/>
          <w:spacing w:val="-6"/>
          <w:w w:val="105"/>
          <w:sz w:val="24"/>
          <w:szCs w:val="24"/>
          <w:u w:val="thick" w:color="626064"/>
        </w:rPr>
        <w:t xml:space="preserve"> </w:t>
      </w:r>
      <w:r w:rsidRPr="591324D8">
        <w:rPr>
          <w:rFonts w:asciiTheme="minorHAnsi" w:eastAsiaTheme="minorEastAsia" w:hAnsiTheme="minorHAnsi" w:cstheme="minorBidi"/>
          <w:color w:val="626064"/>
          <w:w w:val="105"/>
          <w:sz w:val="24"/>
          <w:szCs w:val="24"/>
          <w:u w:val="thick" w:color="626064"/>
        </w:rPr>
        <w:t>fees):</w:t>
      </w:r>
      <w:r w:rsidRPr="591324D8">
        <w:rPr>
          <w:rFonts w:asciiTheme="minorHAnsi" w:eastAsiaTheme="minorEastAsia" w:hAnsiTheme="minorHAnsi" w:cstheme="minorBidi"/>
          <w:color w:val="626064"/>
          <w:w w:val="105"/>
          <w:sz w:val="24"/>
          <w:szCs w:val="24"/>
        </w:rPr>
        <w:t xml:space="preserve"> </w:t>
      </w:r>
    </w:p>
    <w:p w14:paraId="3EE693A9" w14:textId="47A09ABD" w:rsidR="00EB31DF" w:rsidRDefault="3B9726A6" w:rsidP="591324D8">
      <w:pPr>
        <w:pStyle w:val="BodyText"/>
        <w:spacing w:line="268" w:lineRule="auto"/>
        <w:ind w:left="113" w:right="3297" w:firstLine="9"/>
        <w:rPr>
          <w:rFonts w:asciiTheme="minorHAnsi" w:eastAsiaTheme="minorEastAsia" w:hAnsiTheme="minorHAnsi" w:cstheme="minorBidi"/>
          <w:color w:val="626064"/>
          <w:sz w:val="24"/>
          <w:szCs w:val="24"/>
        </w:rPr>
        <w:sectPr w:rsidR="00EB31DF">
          <w:footerReference w:type="default" r:id="rId16"/>
          <w:footerReference w:type="first" r:id="rId17"/>
          <w:type w:val="continuous"/>
          <w:pgSz w:w="12240" w:h="15890"/>
          <w:pgMar w:top="1220" w:right="1520" w:bottom="280" w:left="1160" w:header="720" w:footer="720" w:gutter="0"/>
          <w:cols w:space="720"/>
        </w:sectPr>
      </w:pPr>
      <w:r w:rsidRPr="591324D8">
        <w:rPr>
          <w:rFonts w:asciiTheme="minorHAnsi" w:eastAsiaTheme="minorEastAsia" w:hAnsiTheme="minorHAnsi" w:cstheme="minorBidi"/>
          <w:color w:val="626064"/>
          <w:w w:val="105"/>
          <w:sz w:val="24"/>
          <w:szCs w:val="24"/>
        </w:rPr>
        <w:t>Advanced Cardiac Life Support 202</w:t>
      </w:r>
      <w:r w:rsidR="3A468C08" w:rsidRPr="591324D8">
        <w:rPr>
          <w:rFonts w:asciiTheme="minorHAnsi" w:eastAsiaTheme="minorEastAsia" w:hAnsiTheme="minorHAnsi" w:cstheme="minorBidi"/>
          <w:color w:val="626064"/>
          <w:w w:val="105"/>
          <w:sz w:val="24"/>
          <w:szCs w:val="24"/>
        </w:rPr>
        <w:t>5</w:t>
      </w:r>
      <w:r w:rsidRPr="591324D8">
        <w:rPr>
          <w:rFonts w:asciiTheme="minorHAnsi" w:eastAsiaTheme="minorEastAsia" w:hAnsiTheme="minorHAnsi" w:cstheme="minorBidi"/>
          <w:color w:val="626064"/>
          <w:w w:val="105"/>
          <w:sz w:val="24"/>
          <w:szCs w:val="24"/>
        </w:rPr>
        <w:t xml:space="preserve"> </w:t>
      </w:r>
      <w:r w:rsidRPr="591324D8">
        <w:rPr>
          <w:rFonts w:asciiTheme="minorHAnsi" w:eastAsiaTheme="minorEastAsia" w:hAnsiTheme="minorHAnsi" w:cstheme="minorBidi"/>
          <w:color w:val="4D4B4D"/>
          <w:w w:val="105"/>
          <w:sz w:val="24"/>
          <w:szCs w:val="24"/>
        </w:rPr>
        <w:t xml:space="preserve">Provider Manual Pediatric </w:t>
      </w:r>
      <w:r w:rsidRPr="591324D8">
        <w:rPr>
          <w:rFonts w:asciiTheme="minorHAnsi" w:eastAsiaTheme="minorEastAsia" w:hAnsiTheme="minorHAnsi" w:cstheme="minorBidi"/>
          <w:color w:val="626064"/>
          <w:w w:val="105"/>
          <w:sz w:val="24"/>
          <w:szCs w:val="24"/>
        </w:rPr>
        <w:t>Advanced Life Support 202</w:t>
      </w:r>
      <w:r w:rsidR="5D05546D" w:rsidRPr="591324D8">
        <w:rPr>
          <w:rFonts w:asciiTheme="minorHAnsi" w:eastAsiaTheme="minorEastAsia" w:hAnsiTheme="minorHAnsi" w:cstheme="minorBidi"/>
          <w:color w:val="626064"/>
          <w:w w:val="105"/>
          <w:sz w:val="24"/>
          <w:szCs w:val="24"/>
        </w:rPr>
        <w:t>5</w:t>
      </w:r>
      <w:r w:rsidRPr="591324D8">
        <w:rPr>
          <w:rFonts w:asciiTheme="minorHAnsi" w:eastAsiaTheme="minorEastAsia" w:hAnsiTheme="minorHAnsi" w:cstheme="minorBidi"/>
          <w:color w:val="626064"/>
          <w:w w:val="105"/>
          <w:sz w:val="24"/>
          <w:szCs w:val="24"/>
        </w:rPr>
        <w:t xml:space="preserve"> </w:t>
      </w:r>
      <w:r w:rsidRPr="591324D8">
        <w:rPr>
          <w:rFonts w:asciiTheme="minorHAnsi" w:eastAsiaTheme="minorEastAsia" w:hAnsiTheme="minorHAnsi" w:cstheme="minorBidi"/>
          <w:color w:val="4D4B4D"/>
          <w:w w:val="105"/>
          <w:sz w:val="24"/>
          <w:szCs w:val="24"/>
        </w:rPr>
        <w:t xml:space="preserve">Provider </w:t>
      </w:r>
      <w:r w:rsidRPr="591324D8">
        <w:rPr>
          <w:rFonts w:asciiTheme="minorHAnsi" w:eastAsiaTheme="minorEastAsia" w:hAnsiTheme="minorHAnsi" w:cstheme="minorBidi"/>
          <w:color w:val="626064"/>
          <w:w w:val="105"/>
          <w:sz w:val="24"/>
          <w:szCs w:val="24"/>
        </w:rPr>
        <w:t>Manual</w:t>
      </w:r>
    </w:p>
    <w:p w14:paraId="407CB9F5" w14:textId="77777777" w:rsidR="591324D8" w:rsidRDefault="591324D8" w:rsidP="591324D8">
      <w:pPr>
        <w:rPr>
          <w:rFonts w:asciiTheme="minorHAnsi" w:eastAsiaTheme="minorEastAsia" w:hAnsiTheme="minorHAnsi" w:cstheme="minorBidi"/>
          <w:b/>
          <w:bCs/>
          <w:sz w:val="24"/>
          <w:szCs w:val="24"/>
        </w:rPr>
      </w:pPr>
    </w:p>
    <w:p w14:paraId="3EE693E8" w14:textId="427E7A54" w:rsidR="00EB31DF" w:rsidRPr="00107E15" w:rsidRDefault="3B9726A6" w:rsidP="591324D8">
      <w:pPr>
        <w:spacing w:before="166"/>
        <w:ind w:left="133"/>
        <w:rPr>
          <w:rFonts w:asciiTheme="minorHAnsi" w:eastAsiaTheme="minorEastAsia" w:hAnsiTheme="minorHAnsi" w:cstheme="minorBidi"/>
          <w:b/>
          <w:bCs/>
          <w:sz w:val="24"/>
          <w:szCs w:val="24"/>
        </w:rPr>
      </w:pPr>
      <w:r w:rsidRPr="00107E15">
        <w:rPr>
          <w:rFonts w:asciiTheme="minorHAnsi" w:eastAsiaTheme="minorEastAsia" w:hAnsiTheme="minorHAnsi" w:cstheme="minorBidi"/>
          <w:b/>
          <w:bCs/>
          <w:w w:val="105"/>
          <w:sz w:val="24"/>
          <w:szCs w:val="24"/>
        </w:rPr>
        <w:t>Uniform</w:t>
      </w:r>
      <w:r w:rsidR="464ED9F6" w:rsidRPr="00107E15">
        <w:rPr>
          <w:rFonts w:asciiTheme="minorHAnsi" w:eastAsiaTheme="minorEastAsia" w:hAnsiTheme="minorHAnsi" w:cstheme="minorBidi"/>
          <w:b/>
          <w:bCs/>
          <w:w w:val="105"/>
          <w:sz w:val="24"/>
          <w:szCs w:val="24"/>
        </w:rPr>
        <w:t xml:space="preserve"> </w:t>
      </w:r>
    </w:p>
    <w:p w14:paraId="3EE693E9" w14:textId="77777777" w:rsidR="00EB31DF" w:rsidRPr="00107E15" w:rsidRDefault="3B9726A6" w:rsidP="591324D8">
      <w:pPr>
        <w:spacing w:before="166" w:line="266" w:lineRule="auto"/>
        <w:ind w:left="856" w:right="169" w:hanging="1"/>
        <w:rPr>
          <w:rFonts w:asciiTheme="minorHAnsi" w:eastAsiaTheme="minorEastAsia" w:hAnsiTheme="minorHAnsi" w:cstheme="minorBidi"/>
          <w:sz w:val="24"/>
          <w:szCs w:val="24"/>
        </w:rPr>
      </w:pPr>
      <w:r w:rsidRPr="00107E15">
        <w:rPr>
          <w:rFonts w:asciiTheme="minorHAnsi" w:eastAsiaTheme="minorEastAsia" w:hAnsiTheme="minorHAnsi" w:cstheme="minorBidi"/>
          <w:sz w:val="24"/>
          <w:szCs w:val="24"/>
        </w:rPr>
        <w:t>Emergency</w:t>
      </w:r>
      <w:r w:rsidRPr="00107E15">
        <w:rPr>
          <w:rFonts w:asciiTheme="minorHAnsi" w:eastAsiaTheme="minorEastAsia" w:hAnsiTheme="minorHAnsi" w:cstheme="minorBidi"/>
          <w:spacing w:val="37"/>
          <w:sz w:val="24"/>
          <w:szCs w:val="24"/>
        </w:rPr>
        <w:t xml:space="preserve"> </w:t>
      </w:r>
      <w:r w:rsidRPr="00107E15">
        <w:rPr>
          <w:rFonts w:asciiTheme="minorHAnsi" w:eastAsiaTheme="minorEastAsia" w:hAnsiTheme="minorHAnsi" w:cstheme="minorBidi"/>
          <w:sz w:val="24"/>
          <w:szCs w:val="24"/>
        </w:rPr>
        <w:t>Medical Services is a part of Public Safety and as such is</w:t>
      </w:r>
      <w:r w:rsidRPr="00107E15">
        <w:rPr>
          <w:rFonts w:asciiTheme="minorHAnsi" w:eastAsiaTheme="minorEastAsia" w:hAnsiTheme="minorHAnsi" w:cstheme="minorBidi"/>
          <w:spacing w:val="-8"/>
          <w:sz w:val="24"/>
          <w:szCs w:val="24"/>
        </w:rPr>
        <w:t xml:space="preserve"> </w:t>
      </w:r>
      <w:r w:rsidRPr="00107E15">
        <w:rPr>
          <w:rFonts w:asciiTheme="minorHAnsi" w:eastAsiaTheme="minorEastAsia" w:hAnsiTheme="minorHAnsi" w:cstheme="minorBidi"/>
          <w:sz w:val="24"/>
          <w:szCs w:val="24"/>
        </w:rPr>
        <w:t>a uniformed service.</w:t>
      </w:r>
      <w:r w:rsidRPr="00107E15">
        <w:rPr>
          <w:rFonts w:asciiTheme="minorHAnsi" w:eastAsiaTheme="minorEastAsia" w:hAnsiTheme="minorHAnsi" w:cstheme="minorBidi"/>
          <w:spacing w:val="40"/>
          <w:sz w:val="24"/>
          <w:szCs w:val="24"/>
        </w:rPr>
        <w:t xml:space="preserve"> </w:t>
      </w:r>
      <w:r w:rsidRPr="00107E15">
        <w:rPr>
          <w:rFonts w:asciiTheme="minorHAnsi" w:eastAsiaTheme="minorEastAsia" w:hAnsiTheme="minorHAnsi" w:cstheme="minorBidi"/>
          <w:sz w:val="24"/>
          <w:szCs w:val="24"/>
        </w:rPr>
        <w:t>Students in the RCC EMS Paramedic program will be required to</w:t>
      </w:r>
      <w:r w:rsidRPr="00107E15">
        <w:rPr>
          <w:rFonts w:asciiTheme="minorHAnsi" w:eastAsiaTheme="minorEastAsia" w:hAnsiTheme="minorHAnsi" w:cstheme="minorBidi"/>
          <w:spacing w:val="-9"/>
          <w:sz w:val="24"/>
          <w:szCs w:val="24"/>
        </w:rPr>
        <w:t xml:space="preserve"> </w:t>
      </w:r>
      <w:r w:rsidRPr="00107E15">
        <w:rPr>
          <w:rFonts w:asciiTheme="minorHAnsi" w:eastAsiaTheme="minorEastAsia" w:hAnsiTheme="minorHAnsi" w:cstheme="minorBidi"/>
          <w:sz w:val="24"/>
          <w:szCs w:val="24"/>
        </w:rPr>
        <w:t>attend class and</w:t>
      </w:r>
      <w:r w:rsidRPr="00107E15">
        <w:rPr>
          <w:rFonts w:asciiTheme="minorHAnsi" w:eastAsiaTheme="minorEastAsia" w:hAnsiTheme="minorHAnsi" w:cstheme="minorBidi"/>
          <w:spacing w:val="-6"/>
          <w:sz w:val="24"/>
          <w:szCs w:val="24"/>
        </w:rPr>
        <w:t xml:space="preserve"> </w:t>
      </w:r>
      <w:r w:rsidRPr="00107E15">
        <w:rPr>
          <w:rFonts w:asciiTheme="minorHAnsi" w:eastAsiaTheme="minorEastAsia" w:hAnsiTheme="minorHAnsi" w:cstheme="minorBidi"/>
          <w:sz w:val="24"/>
          <w:szCs w:val="24"/>
        </w:rPr>
        <w:t>clinical internships wearing their approved</w:t>
      </w:r>
      <w:r w:rsidRPr="00107E15">
        <w:rPr>
          <w:rFonts w:asciiTheme="minorHAnsi" w:eastAsiaTheme="minorEastAsia" w:hAnsiTheme="minorHAnsi" w:cstheme="minorBidi"/>
          <w:spacing w:val="26"/>
          <w:sz w:val="24"/>
          <w:szCs w:val="24"/>
        </w:rPr>
        <w:t xml:space="preserve"> </w:t>
      </w:r>
      <w:r w:rsidRPr="00107E15">
        <w:rPr>
          <w:rFonts w:asciiTheme="minorHAnsi" w:eastAsiaTheme="minorEastAsia" w:hAnsiTheme="minorHAnsi" w:cstheme="minorBidi"/>
          <w:sz w:val="24"/>
          <w:szCs w:val="24"/>
        </w:rPr>
        <w:t>uniform.</w:t>
      </w:r>
      <w:r w:rsidRPr="00107E15">
        <w:rPr>
          <w:rFonts w:asciiTheme="minorHAnsi" w:eastAsiaTheme="minorEastAsia" w:hAnsiTheme="minorHAnsi" w:cstheme="minorBidi"/>
          <w:spacing w:val="40"/>
          <w:sz w:val="24"/>
          <w:szCs w:val="24"/>
        </w:rPr>
        <w:t xml:space="preserve"> </w:t>
      </w:r>
      <w:r w:rsidRPr="00107E15">
        <w:rPr>
          <w:rFonts w:asciiTheme="minorHAnsi" w:eastAsiaTheme="minorEastAsia" w:hAnsiTheme="minorHAnsi" w:cstheme="minorBidi"/>
          <w:sz w:val="24"/>
          <w:szCs w:val="24"/>
        </w:rPr>
        <w:t>The</w:t>
      </w:r>
      <w:r w:rsidRPr="00107E15">
        <w:rPr>
          <w:rFonts w:asciiTheme="minorHAnsi" w:eastAsiaTheme="minorEastAsia" w:hAnsiTheme="minorHAnsi" w:cstheme="minorBidi"/>
          <w:spacing w:val="-5"/>
          <w:sz w:val="24"/>
          <w:szCs w:val="24"/>
        </w:rPr>
        <w:t xml:space="preserve"> </w:t>
      </w:r>
      <w:r w:rsidRPr="00107E15">
        <w:rPr>
          <w:rFonts w:asciiTheme="minorHAnsi" w:eastAsiaTheme="minorEastAsia" w:hAnsiTheme="minorHAnsi" w:cstheme="minorBidi"/>
          <w:sz w:val="24"/>
          <w:szCs w:val="24"/>
        </w:rPr>
        <w:t>uniform will</w:t>
      </w:r>
      <w:r w:rsidRPr="00107E15">
        <w:rPr>
          <w:rFonts w:asciiTheme="minorHAnsi" w:eastAsiaTheme="minorEastAsia" w:hAnsiTheme="minorHAnsi" w:cstheme="minorBidi"/>
          <w:spacing w:val="-4"/>
          <w:sz w:val="24"/>
          <w:szCs w:val="24"/>
        </w:rPr>
        <w:t xml:space="preserve"> </w:t>
      </w:r>
      <w:r w:rsidRPr="00107E15">
        <w:rPr>
          <w:rFonts w:asciiTheme="minorHAnsi" w:eastAsiaTheme="minorEastAsia" w:hAnsiTheme="minorHAnsi" w:cstheme="minorBidi"/>
          <w:sz w:val="24"/>
          <w:szCs w:val="24"/>
        </w:rPr>
        <w:t>consist</w:t>
      </w:r>
      <w:r w:rsidRPr="00107E15">
        <w:rPr>
          <w:rFonts w:asciiTheme="minorHAnsi" w:eastAsiaTheme="minorEastAsia" w:hAnsiTheme="minorHAnsi" w:cstheme="minorBidi"/>
          <w:spacing w:val="-2"/>
          <w:sz w:val="24"/>
          <w:szCs w:val="24"/>
        </w:rPr>
        <w:t xml:space="preserve"> </w:t>
      </w:r>
      <w:r w:rsidRPr="00107E15">
        <w:rPr>
          <w:rFonts w:asciiTheme="minorHAnsi" w:eastAsiaTheme="minorEastAsia" w:hAnsiTheme="minorHAnsi" w:cstheme="minorBidi"/>
          <w:sz w:val="24"/>
          <w:szCs w:val="24"/>
        </w:rPr>
        <w:t>of</w:t>
      </w:r>
      <w:r w:rsidRPr="00107E15">
        <w:rPr>
          <w:rFonts w:asciiTheme="minorHAnsi" w:eastAsiaTheme="minorEastAsia" w:hAnsiTheme="minorHAnsi" w:cstheme="minorBidi"/>
          <w:spacing w:val="-6"/>
          <w:sz w:val="24"/>
          <w:szCs w:val="24"/>
        </w:rPr>
        <w:t xml:space="preserve"> </w:t>
      </w:r>
      <w:r w:rsidRPr="00107E15">
        <w:rPr>
          <w:rFonts w:asciiTheme="minorHAnsi" w:eastAsiaTheme="minorEastAsia" w:hAnsiTheme="minorHAnsi" w:cstheme="minorBidi"/>
          <w:sz w:val="24"/>
          <w:szCs w:val="24"/>
        </w:rPr>
        <w:t xml:space="preserve">the </w:t>
      </w:r>
      <w:r w:rsidRPr="00107E15">
        <w:rPr>
          <w:rFonts w:asciiTheme="minorHAnsi" w:eastAsiaTheme="minorEastAsia" w:hAnsiTheme="minorHAnsi" w:cstheme="minorBidi"/>
          <w:spacing w:val="-2"/>
          <w:sz w:val="24"/>
          <w:szCs w:val="24"/>
        </w:rPr>
        <w:t>following:</w:t>
      </w:r>
    </w:p>
    <w:p w14:paraId="3EE693EA" w14:textId="77777777" w:rsidR="00EB31DF" w:rsidRDefault="00EB31DF" w:rsidP="591324D8">
      <w:pPr>
        <w:spacing w:line="266" w:lineRule="auto"/>
        <w:rPr>
          <w:sz w:val="24"/>
          <w:szCs w:val="24"/>
          <w:highlight w:val="yellow"/>
        </w:rPr>
        <w:sectPr w:rsidR="00EB31DF">
          <w:footerReference w:type="default" r:id="rId18"/>
          <w:footerReference w:type="first" r:id="rId19"/>
          <w:pgSz w:w="12240" w:h="15800"/>
          <w:pgMar w:top="0" w:right="1480" w:bottom="0" w:left="1160" w:header="720" w:footer="720" w:gutter="0"/>
          <w:cols w:space="720"/>
        </w:sectPr>
      </w:pPr>
    </w:p>
    <w:p w14:paraId="3EE693EB" w14:textId="77777777" w:rsidR="00EB31DF" w:rsidRPr="00035FA6" w:rsidRDefault="3B9726A6" w:rsidP="591324D8">
      <w:pPr>
        <w:pStyle w:val="ListParagraph"/>
        <w:numPr>
          <w:ilvl w:val="0"/>
          <w:numId w:val="14"/>
        </w:numPr>
        <w:tabs>
          <w:tab w:val="left" w:pos="1592"/>
        </w:tabs>
        <w:spacing w:before="138"/>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RCC</w:t>
      </w:r>
      <w:r w:rsidRPr="00035FA6">
        <w:rPr>
          <w:rFonts w:asciiTheme="minorHAnsi" w:eastAsiaTheme="minorEastAsia" w:hAnsiTheme="minorHAnsi" w:cstheme="minorBidi"/>
          <w:spacing w:val="-1"/>
          <w:sz w:val="24"/>
          <w:szCs w:val="24"/>
        </w:rPr>
        <w:t xml:space="preserve"> </w:t>
      </w:r>
      <w:r w:rsidRPr="00035FA6">
        <w:rPr>
          <w:rFonts w:asciiTheme="minorHAnsi" w:eastAsiaTheme="minorEastAsia" w:hAnsiTheme="minorHAnsi" w:cstheme="minorBidi"/>
          <w:sz w:val="24"/>
          <w:szCs w:val="24"/>
        </w:rPr>
        <w:t>EMS uniform</w:t>
      </w:r>
      <w:r w:rsidRPr="00035FA6">
        <w:rPr>
          <w:rFonts w:asciiTheme="minorHAnsi" w:eastAsiaTheme="minorEastAsia" w:hAnsiTheme="minorHAnsi" w:cstheme="minorBidi"/>
          <w:spacing w:val="7"/>
          <w:sz w:val="24"/>
          <w:szCs w:val="24"/>
        </w:rPr>
        <w:t xml:space="preserve"> </w:t>
      </w:r>
      <w:r w:rsidRPr="00035FA6">
        <w:rPr>
          <w:rFonts w:asciiTheme="minorHAnsi" w:eastAsiaTheme="minorEastAsia" w:hAnsiTheme="minorHAnsi" w:cstheme="minorBidi"/>
          <w:spacing w:val="-2"/>
          <w:sz w:val="24"/>
          <w:szCs w:val="24"/>
        </w:rPr>
        <w:t>shirt</w:t>
      </w:r>
    </w:p>
    <w:p w14:paraId="3EE693EC" w14:textId="2ABE945E" w:rsidR="00EB31DF" w:rsidRPr="00035FA6" w:rsidRDefault="3B9726A6" w:rsidP="591324D8">
      <w:pPr>
        <w:pStyle w:val="ListParagraph"/>
        <w:numPr>
          <w:ilvl w:val="0"/>
          <w:numId w:val="14"/>
        </w:numPr>
        <w:tabs>
          <w:tab w:val="left" w:pos="1592"/>
        </w:tabs>
        <w:ind w:hanging="350"/>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RCC EMS</w:t>
      </w:r>
      <w:r w:rsidRPr="00035FA6">
        <w:rPr>
          <w:rFonts w:asciiTheme="minorHAnsi" w:eastAsiaTheme="minorEastAsia" w:hAnsiTheme="minorHAnsi" w:cstheme="minorBidi"/>
          <w:spacing w:val="1"/>
          <w:sz w:val="24"/>
          <w:szCs w:val="24"/>
        </w:rPr>
        <w:t xml:space="preserve"> </w:t>
      </w:r>
      <w:r w:rsidR="00035FA6" w:rsidRPr="00035FA6">
        <w:rPr>
          <w:rFonts w:asciiTheme="minorHAnsi" w:eastAsiaTheme="minorEastAsia" w:hAnsiTheme="minorHAnsi" w:cstheme="minorBidi"/>
          <w:sz w:val="24"/>
          <w:szCs w:val="24"/>
        </w:rPr>
        <w:t>uniform</w:t>
      </w:r>
      <w:r w:rsidR="00035FA6" w:rsidRPr="00035FA6">
        <w:rPr>
          <w:rFonts w:asciiTheme="minorHAnsi" w:eastAsiaTheme="minorEastAsia" w:hAnsiTheme="minorHAnsi" w:cstheme="minorBidi"/>
          <w:spacing w:val="6"/>
          <w:sz w:val="24"/>
          <w:szCs w:val="24"/>
        </w:rPr>
        <w:t xml:space="preserve"> </w:t>
      </w:r>
      <w:r w:rsidR="00035FA6" w:rsidRPr="00035FA6">
        <w:rPr>
          <w:rFonts w:asciiTheme="minorHAnsi" w:eastAsiaTheme="minorEastAsia" w:hAnsiTheme="minorHAnsi" w:cstheme="minorBidi"/>
          <w:sz w:val="24"/>
          <w:szCs w:val="24"/>
        </w:rPr>
        <w:t>T</w:t>
      </w:r>
      <w:r w:rsidRPr="00035FA6">
        <w:rPr>
          <w:rFonts w:asciiTheme="minorHAnsi" w:eastAsiaTheme="minorEastAsia" w:hAnsiTheme="minorHAnsi" w:cstheme="minorBidi"/>
          <w:sz w:val="24"/>
          <w:szCs w:val="24"/>
        </w:rPr>
        <w:t>-</w:t>
      </w:r>
      <w:r w:rsidRPr="00035FA6">
        <w:rPr>
          <w:rFonts w:asciiTheme="minorHAnsi" w:eastAsiaTheme="minorEastAsia" w:hAnsiTheme="minorHAnsi" w:cstheme="minorBidi"/>
          <w:spacing w:val="-2"/>
          <w:sz w:val="24"/>
          <w:szCs w:val="24"/>
        </w:rPr>
        <w:t>shirt</w:t>
      </w:r>
    </w:p>
    <w:p w14:paraId="3EE693ED" w14:textId="77777777" w:rsidR="00EB31DF" w:rsidRPr="00035FA6" w:rsidRDefault="3B9726A6" w:rsidP="591324D8">
      <w:pPr>
        <w:pStyle w:val="ListParagraph"/>
        <w:numPr>
          <w:ilvl w:val="0"/>
          <w:numId w:val="14"/>
        </w:numPr>
        <w:tabs>
          <w:tab w:val="left" w:pos="1599"/>
        </w:tabs>
        <w:ind w:left="1599" w:hanging="357"/>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EMS</w:t>
      </w:r>
      <w:r w:rsidRPr="00035FA6">
        <w:rPr>
          <w:rFonts w:asciiTheme="minorHAnsi" w:eastAsiaTheme="minorEastAsia" w:hAnsiTheme="minorHAnsi" w:cstheme="minorBidi"/>
          <w:spacing w:val="3"/>
          <w:sz w:val="24"/>
          <w:szCs w:val="24"/>
        </w:rPr>
        <w:t xml:space="preserve"> </w:t>
      </w:r>
      <w:r w:rsidRPr="00035FA6">
        <w:rPr>
          <w:rFonts w:asciiTheme="minorHAnsi" w:eastAsiaTheme="minorEastAsia" w:hAnsiTheme="minorHAnsi" w:cstheme="minorBidi"/>
          <w:sz w:val="24"/>
          <w:szCs w:val="24"/>
        </w:rPr>
        <w:t>style</w:t>
      </w:r>
      <w:r w:rsidRPr="00035FA6">
        <w:rPr>
          <w:rFonts w:asciiTheme="minorHAnsi" w:eastAsiaTheme="minorEastAsia" w:hAnsiTheme="minorHAnsi" w:cstheme="minorBidi"/>
          <w:spacing w:val="-4"/>
          <w:sz w:val="24"/>
          <w:szCs w:val="24"/>
        </w:rPr>
        <w:t xml:space="preserve"> </w:t>
      </w:r>
      <w:r w:rsidRPr="00035FA6">
        <w:rPr>
          <w:rFonts w:asciiTheme="minorHAnsi" w:eastAsiaTheme="minorEastAsia" w:hAnsiTheme="minorHAnsi" w:cstheme="minorBidi"/>
          <w:sz w:val="24"/>
          <w:szCs w:val="24"/>
        </w:rPr>
        <w:t>Cargo</w:t>
      </w:r>
      <w:r w:rsidRPr="00035FA6">
        <w:rPr>
          <w:rFonts w:asciiTheme="minorHAnsi" w:eastAsiaTheme="minorEastAsia" w:hAnsiTheme="minorHAnsi" w:cstheme="minorBidi"/>
          <w:spacing w:val="3"/>
          <w:sz w:val="24"/>
          <w:szCs w:val="24"/>
        </w:rPr>
        <w:t xml:space="preserve"> </w:t>
      </w:r>
      <w:r w:rsidRPr="00035FA6">
        <w:rPr>
          <w:rFonts w:asciiTheme="minorHAnsi" w:eastAsiaTheme="minorEastAsia" w:hAnsiTheme="minorHAnsi" w:cstheme="minorBidi"/>
          <w:spacing w:val="-2"/>
          <w:sz w:val="24"/>
          <w:szCs w:val="24"/>
        </w:rPr>
        <w:t>Pants</w:t>
      </w:r>
    </w:p>
    <w:p w14:paraId="3EE693EE" w14:textId="77777777" w:rsidR="00EB31DF" w:rsidRPr="00035FA6" w:rsidRDefault="3B9726A6" w:rsidP="591324D8">
      <w:pPr>
        <w:pStyle w:val="ListParagraph"/>
        <w:numPr>
          <w:ilvl w:val="0"/>
          <w:numId w:val="14"/>
        </w:numPr>
        <w:tabs>
          <w:tab w:val="left" w:pos="1599"/>
        </w:tabs>
        <w:spacing w:before="19"/>
        <w:ind w:left="1599" w:hanging="357"/>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Black</w:t>
      </w:r>
      <w:r w:rsidRPr="00035FA6">
        <w:rPr>
          <w:rFonts w:asciiTheme="minorHAnsi" w:eastAsiaTheme="minorEastAsia" w:hAnsiTheme="minorHAnsi" w:cstheme="minorBidi"/>
          <w:spacing w:val="5"/>
          <w:sz w:val="24"/>
          <w:szCs w:val="24"/>
        </w:rPr>
        <w:t xml:space="preserve"> </w:t>
      </w:r>
      <w:r w:rsidRPr="00035FA6">
        <w:rPr>
          <w:rFonts w:asciiTheme="minorHAnsi" w:eastAsiaTheme="minorEastAsia" w:hAnsiTheme="minorHAnsi" w:cstheme="minorBidi"/>
          <w:sz w:val="24"/>
          <w:szCs w:val="24"/>
        </w:rPr>
        <w:t>leather</w:t>
      </w:r>
      <w:r w:rsidRPr="00035FA6">
        <w:rPr>
          <w:rFonts w:asciiTheme="minorHAnsi" w:eastAsiaTheme="minorEastAsia" w:hAnsiTheme="minorHAnsi" w:cstheme="minorBidi"/>
          <w:spacing w:val="3"/>
          <w:sz w:val="24"/>
          <w:szCs w:val="24"/>
        </w:rPr>
        <w:t xml:space="preserve"> </w:t>
      </w:r>
      <w:r w:rsidRPr="00035FA6">
        <w:rPr>
          <w:rFonts w:asciiTheme="minorHAnsi" w:eastAsiaTheme="minorEastAsia" w:hAnsiTheme="minorHAnsi" w:cstheme="minorBidi"/>
          <w:sz w:val="24"/>
          <w:szCs w:val="24"/>
        </w:rPr>
        <w:t>or</w:t>
      </w:r>
      <w:r w:rsidRPr="00035FA6">
        <w:rPr>
          <w:rFonts w:asciiTheme="minorHAnsi" w:eastAsiaTheme="minorEastAsia" w:hAnsiTheme="minorHAnsi" w:cstheme="minorBidi"/>
          <w:spacing w:val="-2"/>
          <w:sz w:val="24"/>
          <w:szCs w:val="24"/>
        </w:rPr>
        <w:t xml:space="preserve"> </w:t>
      </w:r>
      <w:r w:rsidRPr="00035FA6">
        <w:rPr>
          <w:rFonts w:asciiTheme="minorHAnsi" w:eastAsiaTheme="minorEastAsia" w:hAnsiTheme="minorHAnsi" w:cstheme="minorBidi"/>
          <w:sz w:val="24"/>
          <w:szCs w:val="24"/>
        </w:rPr>
        <w:t>nylon</w:t>
      </w:r>
      <w:r w:rsidRPr="00035FA6">
        <w:rPr>
          <w:rFonts w:asciiTheme="minorHAnsi" w:eastAsiaTheme="minorEastAsia" w:hAnsiTheme="minorHAnsi" w:cstheme="minorBidi"/>
          <w:spacing w:val="2"/>
          <w:sz w:val="24"/>
          <w:szCs w:val="24"/>
        </w:rPr>
        <w:t xml:space="preserve"> </w:t>
      </w:r>
      <w:r w:rsidRPr="00035FA6">
        <w:rPr>
          <w:rFonts w:asciiTheme="minorHAnsi" w:eastAsiaTheme="minorEastAsia" w:hAnsiTheme="minorHAnsi" w:cstheme="minorBidi"/>
          <w:sz w:val="24"/>
          <w:szCs w:val="24"/>
        </w:rPr>
        <w:t>duty</w:t>
      </w:r>
      <w:r w:rsidRPr="00035FA6">
        <w:rPr>
          <w:rFonts w:asciiTheme="minorHAnsi" w:eastAsiaTheme="minorEastAsia" w:hAnsiTheme="minorHAnsi" w:cstheme="minorBidi"/>
          <w:spacing w:val="15"/>
          <w:sz w:val="24"/>
          <w:szCs w:val="24"/>
        </w:rPr>
        <w:t xml:space="preserve"> </w:t>
      </w:r>
      <w:r w:rsidRPr="00035FA6">
        <w:rPr>
          <w:rFonts w:asciiTheme="minorHAnsi" w:eastAsiaTheme="minorEastAsia" w:hAnsiTheme="minorHAnsi" w:cstheme="minorBidi"/>
          <w:spacing w:val="-4"/>
          <w:sz w:val="24"/>
          <w:szCs w:val="24"/>
        </w:rPr>
        <w:t>belt</w:t>
      </w:r>
    </w:p>
    <w:p w14:paraId="3EE693EF" w14:textId="77777777" w:rsidR="00EB31DF" w:rsidRPr="00035FA6" w:rsidRDefault="3B9726A6" w:rsidP="591324D8">
      <w:pPr>
        <w:pStyle w:val="ListParagraph"/>
        <w:numPr>
          <w:ilvl w:val="0"/>
          <w:numId w:val="14"/>
        </w:numPr>
        <w:tabs>
          <w:tab w:val="left" w:pos="1599"/>
        </w:tabs>
        <w:ind w:left="1599" w:hanging="357"/>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Black</w:t>
      </w:r>
      <w:r w:rsidRPr="00035FA6">
        <w:rPr>
          <w:rFonts w:asciiTheme="minorHAnsi" w:eastAsiaTheme="minorEastAsia" w:hAnsiTheme="minorHAnsi" w:cstheme="minorBidi"/>
          <w:spacing w:val="4"/>
          <w:sz w:val="24"/>
          <w:szCs w:val="24"/>
        </w:rPr>
        <w:t xml:space="preserve"> </w:t>
      </w:r>
      <w:r w:rsidRPr="00035FA6">
        <w:rPr>
          <w:rFonts w:asciiTheme="minorHAnsi" w:eastAsiaTheme="minorEastAsia" w:hAnsiTheme="minorHAnsi" w:cstheme="minorBidi"/>
          <w:sz w:val="24"/>
          <w:szCs w:val="24"/>
        </w:rPr>
        <w:t>EMS</w:t>
      </w:r>
      <w:r w:rsidRPr="00035FA6">
        <w:rPr>
          <w:rFonts w:asciiTheme="minorHAnsi" w:eastAsiaTheme="minorEastAsia" w:hAnsiTheme="minorHAnsi" w:cstheme="minorBidi"/>
          <w:spacing w:val="-2"/>
          <w:sz w:val="24"/>
          <w:szCs w:val="24"/>
        </w:rPr>
        <w:t xml:space="preserve"> </w:t>
      </w:r>
      <w:r w:rsidRPr="00035FA6">
        <w:rPr>
          <w:rFonts w:asciiTheme="minorHAnsi" w:eastAsiaTheme="minorEastAsia" w:hAnsiTheme="minorHAnsi" w:cstheme="minorBidi"/>
          <w:sz w:val="24"/>
          <w:szCs w:val="24"/>
        </w:rPr>
        <w:t>style</w:t>
      </w:r>
      <w:r w:rsidRPr="00035FA6">
        <w:rPr>
          <w:rFonts w:asciiTheme="minorHAnsi" w:eastAsiaTheme="minorEastAsia" w:hAnsiTheme="minorHAnsi" w:cstheme="minorBidi"/>
          <w:spacing w:val="1"/>
          <w:sz w:val="24"/>
          <w:szCs w:val="24"/>
        </w:rPr>
        <w:t xml:space="preserve"> </w:t>
      </w:r>
      <w:r w:rsidRPr="00035FA6">
        <w:rPr>
          <w:rFonts w:asciiTheme="minorHAnsi" w:eastAsiaTheme="minorEastAsia" w:hAnsiTheme="minorHAnsi" w:cstheme="minorBidi"/>
          <w:sz w:val="24"/>
          <w:szCs w:val="24"/>
        </w:rPr>
        <w:t>uniform</w:t>
      </w:r>
      <w:r w:rsidRPr="00035FA6">
        <w:rPr>
          <w:rFonts w:asciiTheme="minorHAnsi" w:eastAsiaTheme="minorEastAsia" w:hAnsiTheme="minorHAnsi" w:cstheme="minorBidi"/>
          <w:spacing w:val="6"/>
          <w:sz w:val="24"/>
          <w:szCs w:val="24"/>
        </w:rPr>
        <w:t xml:space="preserve"> </w:t>
      </w:r>
      <w:r w:rsidRPr="00035FA6">
        <w:rPr>
          <w:rFonts w:asciiTheme="minorHAnsi" w:eastAsiaTheme="minorEastAsia" w:hAnsiTheme="minorHAnsi" w:cstheme="minorBidi"/>
          <w:sz w:val="24"/>
          <w:szCs w:val="24"/>
        </w:rPr>
        <w:t>shoes</w:t>
      </w:r>
      <w:r w:rsidRPr="00035FA6">
        <w:rPr>
          <w:rFonts w:asciiTheme="minorHAnsi" w:eastAsiaTheme="minorEastAsia" w:hAnsiTheme="minorHAnsi" w:cstheme="minorBidi"/>
          <w:spacing w:val="1"/>
          <w:sz w:val="24"/>
          <w:szCs w:val="24"/>
        </w:rPr>
        <w:t xml:space="preserve"> </w:t>
      </w:r>
      <w:r w:rsidRPr="00035FA6">
        <w:rPr>
          <w:rFonts w:asciiTheme="minorHAnsi" w:eastAsiaTheme="minorEastAsia" w:hAnsiTheme="minorHAnsi" w:cstheme="minorBidi"/>
          <w:sz w:val="24"/>
          <w:szCs w:val="24"/>
        </w:rPr>
        <w:t>or</w:t>
      </w:r>
      <w:r w:rsidRPr="00035FA6">
        <w:rPr>
          <w:rFonts w:asciiTheme="minorHAnsi" w:eastAsiaTheme="minorEastAsia" w:hAnsiTheme="minorHAnsi" w:cstheme="minorBidi"/>
          <w:spacing w:val="4"/>
          <w:sz w:val="24"/>
          <w:szCs w:val="24"/>
        </w:rPr>
        <w:t xml:space="preserve"> </w:t>
      </w:r>
      <w:r w:rsidRPr="00035FA6">
        <w:rPr>
          <w:rFonts w:asciiTheme="minorHAnsi" w:eastAsiaTheme="minorEastAsia" w:hAnsiTheme="minorHAnsi" w:cstheme="minorBidi"/>
          <w:spacing w:val="-2"/>
          <w:sz w:val="24"/>
          <w:szCs w:val="24"/>
        </w:rPr>
        <w:t>boots</w:t>
      </w:r>
    </w:p>
    <w:p w14:paraId="3EE693F0" w14:textId="77777777" w:rsidR="00EB31DF" w:rsidRPr="00035FA6" w:rsidRDefault="3B9726A6" w:rsidP="591324D8">
      <w:pPr>
        <w:pStyle w:val="ListParagraph"/>
        <w:numPr>
          <w:ilvl w:val="0"/>
          <w:numId w:val="14"/>
        </w:numPr>
        <w:tabs>
          <w:tab w:val="left" w:pos="1599"/>
        </w:tabs>
        <w:spacing w:before="34"/>
        <w:ind w:left="1599" w:hanging="357"/>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t>Black</w:t>
      </w:r>
      <w:r w:rsidRPr="00035FA6">
        <w:rPr>
          <w:rFonts w:asciiTheme="minorHAnsi" w:eastAsiaTheme="minorEastAsia" w:hAnsiTheme="minorHAnsi" w:cstheme="minorBidi"/>
          <w:spacing w:val="-2"/>
          <w:sz w:val="24"/>
          <w:szCs w:val="24"/>
        </w:rPr>
        <w:t xml:space="preserve"> socks</w:t>
      </w:r>
    </w:p>
    <w:p w14:paraId="3EE693F1" w14:textId="567717B5" w:rsidR="00EB31DF" w:rsidRPr="00035FA6" w:rsidRDefault="00F17F65" w:rsidP="591324D8">
      <w:pPr>
        <w:spacing w:before="116"/>
        <w:ind w:left="1094"/>
        <w:rPr>
          <w:rFonts w:asciiTheme="minorHAnsi" w:eastAsiaTheme="minorEastAsia" w:hAnsiTheme="minorHAnsi" w:cstheme="minorBidi"/>
          <w:sz w:val="24"/>
          <w:szCs w:val="24"/>
        </w:rPr>
      </w:pPr>
      <w:r w:rsidRPr="00035FA6">
        <w:rPr>
          <w:rFonts w:asciiTheme="minorHAnsi" w:eastAsiaTheme="minorEastAsia" w:hAnsiTheme="minorHAnsi" w:cstheme="minorBidi"/>
          <w:sz w:val="24"/>
          <w:szCs w:val="24"/>
        </w:rPr>
        <w:br w:type="column"/>
      </w:r>
      <w:r w:rsidR="3B9726A6" w:rsidRPr="00035FA6">
        <w:rPr>
          <w:rFonts w:asciiTheme="minorHAnsi" w:eastAsiaTheme="minorEastAsia" w:hAnsiTheme="minorHAnsi" w:cstheme="minorBidi"/>
          <w:spacing w:val="-2"/>
          <w:sz w:val="24"/>
          <w:szCs w:val="24"/>
        </w:rPr>
        <w:t>$</w:t>
      </w:r>
      <w:r w:rsidR="00035FA6" w:rsidRPr="00035FA6">
        <w:rPr>
          <w:rFonts w:asciiTheme="minorHAnsi" w:eastAsiaTheme="minorEastAsia" w:hAnsiTheme="minorHAnsi" w:cstheme="minorBidi"/>
          <w:spacing w:val="-2"/>
          <w:sz w:val="24"/>
          <w:szCs w:val="24"/>
        </w:rPr>
        <w:t>29.43 (includes tax)</w:t>
      </w:r>
    </w:p>
    <w:p w14:paraId="3EE693F2" w14:textId="2FAC6DD6" w:rsidR="00EB31DF" w:rsidRPr="00107E15" w:rsidRDefault="3B9726A6" w:rsidP="591324D8">
      <w:pPr>
        <w:spacing w:before="27"/>
        <w:ind w:left="1101"/>
        <w:rPr>
          <w:rFonts w:asciiTheme="minorHAnsi" w:eastAsiaTheme="minorEastAsia" w:hAnsiTheme="minorHAnsi" w:cstheme="minorBidi"/>
          <w:sz w:val="24"/>
          <w:szCs w:val="24"/>
        </w:rPr>
      </w:pPr>
      <w:r w:rsidRPr="00035FA6">
        <w:rPr>
          <w:rFonts w:asciiTheme="minorHAnsi" w:eastAsiaTheme="minorEastAsia" w:hAnsiTheme="minorHAnsi" w:cstheme="minorBidi"/>
          <w:spacing w:val="-2"/>
          <w:sz w:val="24"/>
          <w:szCs w:val="24"/>
        </w:rPr>
        <w:t>$</w:t>
      </w:r>
      <w:r w:rsidR="00035FA6" w:rsidRPr="00035FA6">
        <w:rPr>
          <w:rFonts w:asciiTheme="minorHAnsi" w:eastAsiaTheme="minorEastAsia" w:hAnsiTheme="minorHAnsi" w:cstheme="minorBidi"/>
          <w:spacing w:val="-2"/>
          <w:sz w:val="24"/>
          <w:szCs w:val="24"/>
        </w:rPr>
        <w:t xml:space="preserve">12.83 (includes tax) </w:t>
      </w:r>
    </w:p>
    <w:p w14:paraId="3EE693F3" w14:textId="0A215FB9" w:rsidR="00EB31DF" w:rsidRPr="00107E15" w:rsidRDefault="00035FA6" w:rsidP="591324D8">
      <w:pPr>
        <w:spacing w:before="13"/>
        <w:ind w:left="1097"/>
        <w:rPr>
          <w:rFonts w:asciiTheme="minorHAnsi" w:eastAsiaTheme="minorEastAsia" w:hAnsiTheme="minorHAnsi" w:cstheme="minorBidi"/>
          <w:sz w:val="24"/>
          <w:szCs w:val="24"/>
        </w:rPr>
      </w:pPr>
      <w:r>
        <w:rPr>
          <w:rFonts w:asciiTheme="minorHAnsi" w:eastAsiaTheme="minorEastAsia" w:hAnsiTheme="minorHAnsi" w:cstheme="minorBidi"/>
          <w:w w:val="105"/>
          <w:sz w:val="24"/>
          <w:szCs w:val="24"/>
        </w:rPr>
        <w:t>~</w:t>
      </w:r>
      <w:r w:rsidR="3B9726A6" w:rsidRPr="00107E15">
        <w:rPr>
          <w:rFonts w:asciiTheme="minorHAnsi" w:eastAsiaTheme="minorEastAsia" w:hAnsiTheme="minorHAnsi" w:cstheme="minorBidi"/>
          <w:w w:val="105"/>
          <w:sz w:val="24"/>
          <w:szCs w:val="24"/>
        </w:rPr>
        <w:t>$35.00</w:t>
      </w:r>
      <w:r w:rsidR="3B9726A6" w:rsidRPr="00107E15">
        <w:rPr>
          <w:rFonts w:asciiTheme="minorHAnsi" w:eastAsiaTheme="minorEastAsia" w:hAnsiTheme="minorHAnsi" w:cstheme="minorBidi"/>
          <w:spacing w:val="-2"/>
          <w:w w:val="105"/>
          <w:sz w:val="24"/>
          <w:szCs w:val="24"/>
        </w:rPr>
        <w:t xml:space="preserve"> </w:t>
      </w:r>
      <w:r w:rsidR="3B9726A6" w:rsidRPr="00107E15">
        <w:rPr>
          <w:rFonts w:asciiTheme="minorHAnsi" w:eastAsiaTheme="minorEastAsia" w:hAnsiTheme="minorHAnsi" w:cstheme="minorBidi"/>
          <w:w w:val="105"/>
          <w:sz w:val="24"/>
          <w:szCs w:val="24"/>
        </w:rPr>
        <w:t>and</w:t>
      </w:r>
      <w:r w:rsidR="3B9726A6" w:rsidRPr="00107E15">
        <w:rPr>
          <w:rFonts w:asciiTheme="minorHAnsi" w:eastAsiaTheme="minorEastAsia" w:hAnsiTheme="minorHAnsi" w:cstheme="minorBidi"/>
          <w:spacing w:val="-4"/>
          <w:w w:val="105"/>
          <w:sz w:val="24"/>
          <w:szCs w:val="24"/>
        </w:rPr>
        <w:t xml:space="preserve"> </w:t>
      </w:r>
      <w:r w:rsidR="3B9726A6" w:rsidRPr="00107E15">
        <w:rPr>
          <w:rFonts w:asciiTheme="minorHAnsi" w:eastAsiaTheme="minorEastAsia" w:hAnsiTheme="minorHAnsi" w:cstheme="minorBidi"/>
          <w:spacing w:val="-5"/>
          <w:w w:val="105"/>
          <w:sz w:val="24"/>
          <w:szCs w:val="24"/>
        </w:rPr>
        <w:t>up</w:t>
      </w:r>
    </w:p>
    <w:p w14:paraId="3EE693F4" w14:textId="7ADCD182" w:rsidR="00EB31DF" w:rsidRPr="00107E15" w:rsidRDefault="006746AC" w:rsidP="591324D8">
      <w:pPr>
        <w:spacing w:before="27"/>
        <w:ind w:left="1097"/>
        <w:rPr>
          <w:rFonts w:asciiTheme="minorHAnsi" w:eastAsiaTheme="minorEastAsia" w:hAnsiTheme="minorHAnsi" w:cstheme="minorBidi"/>
          <w:sz w:val="24"/>
          <w:szCs w:val="24"/>
        </w:rPr>
      </w:pPr>
      <w:r w:rsidRPr="00107E15">
        <w:rPr>
          <w:rFonts w:asciiTheme="minorHAnsi" w:eastAsiaTheme="minorEastAsia" w:hAnsiTheme="minorHAnsi" w:cstheme="minorBidi"/>
          <w:sz w:val="24"/>
          <w:szCs w:val="24"/>
        </w:rPr>
        <w:t>~</w:t>
      </w:r>
      <w:r w:rsidR="3B9726A6" w:rsidRPr="00107E15">
        <w:rPr>
          <w:rFonts w:asciiTheme="minorHAnsi" w:eastAsiaTheme="minorEastAsia" w:hAnsiTheme="minorHAnsi" w:cstheme="minorBidi"/>
          <w:spacing w:val="-2"/>
          <w:sz w:val="24"/>
          <w:szCs w:val="24"/>
        </w:rPr>
        <w:t>$15.00</w:t>
      </w:r>
    </w:p>
    <w:p w14:paraId="3EE693F5" w14:textId="045E66C9" w:rsidR="00EB31DF" w:rsidRPr="00107E15" w:rsidRDefault="006746AC" w:rsidP="591324D8">
      <w:pPr>
        <w:spacing w:before="20"/>
        <w:ind w:left="1097"/>
        <w:rPr>
          <w:rFonts w:asciiTheme="minorHAnsi" w:eastAsiaTheme="minorEastAsia" w:hAnsiTheme="minorHAnsi" w:cstheme="minorBidi"/>
          <w:sz w:val="24"/>
          <w:szCs w:val="24"/>
        </w:rPr>
      </w:pPr>
      <w:r w:rsidRPr="00107E15">
        <w:rPr>
          <w:rFonts w:asciiTheme="minorHAnsi" w:eastAsiaTheme="minorEastAsia" w:hAnsiTheme="minorHAnsi" w:cstheme="minorBidi"/>
          <w:w w:val="105"/>
          <w:sz w:val="24"/>
          <w:szCs w:val="24"/>
        </w:rPr>
        <w:t>~</w:t>
      </w:r>
      <w:r w:rsidR="3B9726A6" w:rsidRPr="00107E15">
        <w:rPr>
          <w:rFonts w:asciiTheme="minorHAnsi" w:eastAsiaTheme="minorEastAsia" w:hAnsiTheme="minorHAnsi" w:cstheme="minorBidi"/>
          <w:w w:val="105"/>
          <w:sz w:val="24"/>
          <w:szCs w:val="24"/>
        </w:rPr>
        <w:t>$50.00</w:t>
      </w:r>
      <w:r w:rsidR="3B9726A6" w:rsidRPr="00107E15">
        <w:rPr>
          <w:rFonts w:asciiTheme="minorHAnsi" w:eastAsiaTheme="minorEastAsia" w:hAnsiTheme="minorHAnsi" w:cstheme="minorBidi"/>
          <w:spacing w:val="-2"/>
          <w:w w:val="105"/>
          <w:sz w:val="24"/>
          <w:szCs w:val="24"/>
        </w:rPr>
        <w:t xml:space="preserve"> </w:t>
      </w:r>
      <w:r w:rsidR="3B9726A6" w:rsidRPr="00107E15">
        <w:rPr>
          <w:rFonts w:asciiTheme="minorHAnsi" w:eastAsiaTheme="minorEastAsia" w:hAnsiTheme="minorHAnsi" w:cstheme="minorBidi"/>
          <w:w w:val="105"/>
          <w:sz w:val="24"/>
          <w:szCs w:val="24"/>
        </w:rPr>
        <w:t>and</w:t>
      </w:r>
      <w:r w:rsidR="3B9726A6" w:rsidRPr="00107E15">
        <w:rPr>
          <w:rFonts w:asciiTheme="minorHAnsi" w:eastAsiaTheme="minorEastAsia" w:hAnsiTheme="minorHAnsi" w:cstheme="minorBidi"/>
          <w:spacing w:val="3"/>
          <w:w w:val="105"/>
          <w:sz w:val="24"/>
          <w:szCs w:val="24"/>
        </w:rPr>
        <w:t xml:space="preserve"> </w:t>
      </w:r>
      <w:r w:rsidR="3B9726A6" w:rsidRPr="00107E15">
        <w:rPr>
          <w:rFonts w:asciiTheme="minorHAnsi" w:eastAsiaTheme="minorEastAsia" w:hAnsiTheme="minorHAnsi" w:cstheme="minorBidi"/>
          <w:spacing w:val="-5"/>
          <w:w w:val="105"/>
          <w:sz w:val="24"/>
          <w:szCs w:val="24"/>
        </w:rPr>
        <w:t>up</w:t>
      </w:r>
    </w:p>
    <w:p w14:paraId="3EE693F6" w14:textId="3499D88E" w:rsidR="00EB31DF" w:rsidRPr="00107E15" w:rsidRDefault="006746AC" w:rsidP="591324D8">
      <w:pPr>
        <w:spacing w:before="19"/>
        <w:ind w:left="1097"/>
        <w:rPr>
          <w:rFonts w:asciiTheme="minorHAnsi" w:eastAsiaTheme="minorEastAsia" w:hAnsiTheme="minorHAnsi" w:cstheme="minorBidi"/>
          <w:sz w:val="24"/>
          <w:szCs w:val="24"/>
        </w:rPr>
      </w:pPr>
      <w:r w:rsidRPr="00107E15">
        <w:rPr>
          <w:rFonts w:asciiTheme="minorHAnsi" w:eastAsiaTheme="minorEastAsia" w:hAnsiTheme="minorHAnsi" w:cstheme="minorBidi"/>
          <w:spacing w:val="-2"/>
          <w:w w:val="110"/>
          <w:sz w:val="24"/>
          <w:szCs w:val="24"/>
        </w:rPr>
        <w:t>~</w:t>
      </w:r>
      <w:r w:rsidR="3B9726A6" w:rsidRPr="00107E15">
        <w:rPr>
          <w:rFonts w:asciiTheme="minorHAnsi" w:eastAsiaTheme="minorEastAsia" w:hAnsiTheme="minorHAnsi" w:cstheme="minorBidi"/>
          <w:spacing w:val="-2"/>
          <w:w w:val="110"/>
          <w:sz w:val="24"/>
          <w:szCs w:val="24"/>
        </w:rPr>
        <w:t>$5.00</w:t>
      </w:r>
    </w:p>
    <w:p w14:paraId="3EE693F7" w14:textId="77777777" w:rsidR="00EB31DF" w:rsidRPr="00107E15" w:rsidRDefault="00EB31DF">
      <w:pPr>
        <w:rPr>
          <w:sz w:val="24"/>
        </w:rPr>
        <w:sectPr w:rsidR="00EB31DF" w:rsidRPr="00107E15">
          <w:footerReference w:type="default" r:id="rId20"/>
          <w:footerReference w:type="first" r:id="rId21"/>
          <w:type w:val="continuous"/>
          <w:pgSz w:w="12240" w:h="15800"/>
          <w:pgMar w:top="1220" w:right="1480" w:bottom="280" w:left="1160" w:header="720" w:footer="720" w:gutter="0"/>
          <w:cols w:num="2" w:space="720" w:equalWidth="0">
            <w:col w:w="5538" w:space="40"/>
            <w:col w:w="4022"/>
          </w:cols>
        </w:sectPr>
      </w:pPr>
    </w:p>
    <w:p w14:paraId="3EE693F8" w14:textId="33A5A097" w:rsidR="00EB31DF" w:rsidRPr="00107E15" w:rsidRDefault="00F17F65" w:rsidP="591324D8">
      <w:pPr>
        <w:pStyle w:val="ListParagraph"/>
        <w:numPr>
          <w:ilvl w:val="0"/>
          <w:numId w:val="14"/>
        </w:numPr>
        <w:tabs>
          <w:tab w:val="left" w:pos="1607"/>
        </w:tabs>
        <w:spacing w:before="13"/>
        <w:ind w:left="1607"/>
        <w:rPr>
          <w:rFonts w:asciiTheme="minorHAnsi" w:eastAsiaTheme="minorEastAsia" w:hAnsiTheme="minorHAnsi" w:cstheme="minorBidi"/>
          <w:sz w:val="24"/>
          <w:szCs w:val="24"/>
        </w:rPr>
      </w:pPr>
      <w:r w:rsidRPr="00107E15">
        <w:rPr>
          <w:noProof/>
        </w:rPr>
        <mc:AlternateContent>
          <mc:Choice Requires="wps">
            <w:drawing>
              <wp:anchor distT="0" distB="0" distL="0" distR="0" simplePos="0" relativeHeight="15735808" behindDoc="0" locked="0" layoutInCell="1" allowOverlap="1" wp14:anchorId="3EE69703" wp14:editId="3EE69704">
                <wp:simplePos x="0" y="0"/>
                <wp:positionH relativeFrom="page">
                  <wp:posOffset>7728821</wp:posOffset>
                </wp:positionH>
                <wp:positionV relativeFrom="page">
                  <wp:posOffset>0</wp:posOffset>
                </wp:positionV>
                <wp:extent cx="43815" cy="1000379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10003790"/>
                        </a:xfrm>
                        <a:custGeom>
                          <a:avLst/>
                          <a:gdLst/>
                          <a:ahLst/>
                          <a:cxnLst/>
                          <a:rect l="l" t="t" r="r" b="b"/>
                          <a:pathLst>
                            <a:path w="43815" h="10003790">
                              <a:moveTo>
                                <a:pt x="43579" y="10003484"/>
                              </a:moveTo>
                              <a:lnTo>
                                <a:pt x="0" y="10003484"/>
                              </a:lnTo>
                              <a:lnTo>
                                <a:pt x="0" y="0"/>
                              </a:lnTo>
                              <a:lnTo>
                                <a:pt x="43579" y="0"/>
                              </a:lnTo>
                              <a:lnTo>
                                <a:pt x="43579" y="10003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0F0A08" id="Graphic 24" o:spid="_x0000_s1026" style="position:absolute;margin-left:608.55pt;margin-top:0;width:3.45pt;height:787.7pt;z-index:15735808;visibility:visible;mso-wrap-style:square;mso-wrap-distance-left:0;mso-wrap-distance-top:0;mso-wrap-distance-right:0;mso-wrap-distance-bottom:0;mso-position-horizontal:absolute;mso-position-horizontal-relative:page;mso-position-vertical:absolute;mso-position-vertical-relative:page;v-text-anchor:top" coordsize="43815,100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" path="m43579,10003484r-43579,l,,43579,r,10003484xe" fillcolor="black" stroked="f">
                <v:path arrowok="t"/>
                <w10:wrap anchorx="page" anchory="page"/>
              </v:shape>
            </w:pict>
          </mc:Fallback>
        </mc:AlternateContent>
      </w:r>
      <w:r w:rsidR="3B9726A6" w:rsidRPr="00107E15">
        <w:rPr>
          <w:rFonts w:asciiTheme="minorHAnsi" w:eastAsiaTheme="minorEastAsia" w:hAnsiTheme="minorHAnsi" w:cstheme="minorBidi"/>
          <w:sz w:val="24"/>
          <w:szCs w:val="24"/>
        </w:rPr>
        <w:t>Wristwatch</w:t>
      </w:r>
      <w:r w:rsidR="3B9726A6" w:rsidRPr="00107E15">
        <w:rPr>
          <w:rFonts w:asciiTheme="minorHAnsi" w:eastAsiaTheme="minorEastAsia" w:hAnsiTheme="minorHAnsi" w:cstheme="minorBidi"/>
          <w:spacing w:val="12"/>
          <w:sz w:val="24"/>
          <w:szCs w:val="24"/>
        </w:rPr>
        <w:t xml:space="preserve"> </w:t>
      </w:r>
      <w:r w:rsidR="3B9726A6" w:rsidRPr="00107E15">
        <w:rPr>
          <w:rFonts w:asciiTheme="minorHAnsi" w:eastAsiaTheme="minorEastAsia" w:hAnsiTheme="minorHAnsi" w:cstheme="minorBidi"/>
          <w:sz w:val="24"/>
          <w:szCs w:val="24"/>
        </w:rPr>
        <w:t>or device</w:t>
      </w:r>
      <w:r w:rsidR="3B9726A6" w:rsidRPr="00107E15">
        <w:rPr>
          <w:rFonts w:asciiTheme="minorHAnsi" w:eastAsiaTheme="minorEastAsia" w:hAnsiTheme="minorHAnsi" w:cstheme="minorBidi"/>
          <w:spacing w:val="3"/>
          <w:sz w:val="24"/>
          <w:szCs w:val="24"/>
        </w:rPr>
        <w:t xml:space="preserve"> </w:t>
      </w:r>
      <w:r w:rsidR="3B9726A6" w:rsidRPr="00107E15">
        <w:rPr>
          <w:rFonts w:asciiTheme="minorHAnsi" w:eastAsiaTheme="minorEastAsia" w:hAnsiTheme="minorHAnsi" w:cstheme="minorBidi"/>
          <w:sz w:val="24"/>
          <w:szCs w:val="24"/>
        </w:rPr>
        <w:t>that</w:t>
      </w:r>
      <w:r w:rsidR="3B9726A6" w:rsidRPr="00107E15">
        <w:rPr>
          <w:rFonts w:asciiTheme="minorHAnsi" w:eastAsiaTheme="minorEastAsia" w:hAnsiTheme="minorHAnsi" w:cstheme="minorBidi"/>
          <w:spacing w:val="8"/>
          <w:sz w:val="24"/>
          <w:szCs w:val="24"/>
        </w:rPr>
        <w:t xml:space="preserve"> </w:t>
      </w:r>
      <w:r w:rsidR="3B9726A6" w:rsidRPr="00107E15">
        <w:rPr>
          <w:rFonts w:asciiTheme="minorHAnsi" w:eastAsiaTheme="minorEastAsia" w:hAnsiTheme="minorHAnsi" w:cstheme="minorBidi"/>
          <w:sz w:val="24"/>
          <w:szCs w:val="24"/>
        </w:rPr>
        <w:t>measures</w:t>
      </w:r>
      <w:r w:rsidR="3B9726A6" w:rsidRPr="00107E15">
        <w:rPr>
          <w:rFonts w:asciiTheme="minorHAnsi" w:eastAsiaTheme="minorEastAsia" w:hAnsiTheme="minorHAnsi" w:cstheme="minorBidi"/>
          <w:spacing w:val="10"/>
          <w:sz w:val="24"/>
          <w:szCs w:val="24"/>
        </w:rPr>
        <w:t xml:space="preserve"> </w:t>
      </w:r>
      <w:r w:rsidR="3B9726A6" w:rsidRPr="00107E15">
        <w:rPr>
          <w:rFonts w:asciiTheme="minorHAnsi" w:eastAsiaTheme="minorEastAsia" w:hAnsiTheme="minorHAnsi" w:cstheme="minorBidi"/>
          <w:sz w:val="24"/>
          <w:szCs w:val="24"/>
        </w:rPr>
        <w:t>seconds</w:t>
      </w:r>
      <w:r w:rsidR="3B9726A6" w:rsidRPr="00107E15">
        <w:rPr>
          <w:rFonts w:asciiTheme="minorHAnsi" w:eastAsiaTheme="minorEastAsia" w:hAnsiTheme="minorHAnsi" w:cstheme="minorBidi"/>
          <w:spacing w:val="8"/>
          <w:sz w:val="24"/>
          <w:szCs w:val="24"/>
        </w:rPr>
        <w:t xml:space="preserve"> </w:t>
      </w:r>
      <w:r w:rsidR="3B9726A6" w:rsidRPr="00107E15">
        <w:rPr>
          <w:rFonts w:asciiTheme="minorHAnsi" w:eastAsiaTheme="minorEastAsia" w:hAnsiTheme="minorHAnsi" w:cstheme="minorBidi"/>
          <w:sz w:val="24"/>
          <w:szCs w:val="24"/>
        </w:rPr>
        <w:t>(pulse)</w:t>
      </w:r>
      <w:r w:rsidR="3B9726A6" w:rsidRPr="00107E15">
        <w:rPr>
          <w:rFonts w:asciiTheme="minorHAnsi" w:eastAsiaTheme="minorEastAsia" w:hAnsiTheme="minorHAnsi" w:cstheme="minorBidi"/>
          <w:spacing w:val="7"/>
          <w:sz w:val="24"/>
          <w:szCs w:val="24"/>
        </w:rPr>
        <w:t xml:space="preserve"> </w:t>
      </w:r>
      <w:r w:rsidR="3B9726A6" w:rsidRPr="00107E15">
        <w:rPr>
          <w:rFonts w:asciiTheme="minorHAnsi" w:eastAsiaTheme="minorEastAsia" w:hAnsiTheme="minorHAnsi" w:cstheme="minorBidi"/>
          <w:sz w:val="24"/>
          <w:szCs w:val="24"/>
        </w:rPr>
        <w:t>$</w:t>
      </w:r>
      <w:r w:rsidR="006746AC" w:rsidRPr="00107E15">
        <w:rPr>
          <w:rFonts w:asciiTheme="minorHAnsi" w:eastAsiaTheme="minorEastAsia" w:hAnsiTheme="minorHAnsi" w:cstheme="minorBidi"/>
          <w:sz w:val="24"/>
          <w:szCs w:val="24"/>
        </w:rPr>
        <w:t>10</w:t>
      </w:r>
      <w:r w:rsidR="3B9726A6" w:rsidRPr="00107E15">
        <w:rPr>
          <w:rFonts w:asciiTheme="minorHAnsi" w:eastAsiaTheme="minorEastAsia" w:hAnsiTheme="minorHAnsi" w:cstheme="minorBidi"/>
          <w:sz w:val="24"/>
          <w:szCs w:val="24"/>
        </w:rPr>
        <w:t>.00 and</w:t>
      </w:r>
      <w:r w:rsidR="3B9726A6" w:rsidRPr="00107E15">
        <w:rPr>
          <w:rFonts w:asciiTheme="minorHAnsi" w:eastAsiaTheme="minorEastAsia" w:hAnsiTheme="minorHAnsi" w:cstheme="minorBidi"/>
          <w:spacing w:val="17"/>
          <w:sz w:val="24"/>
          <w:szCs w:val="24"/>
        </w:rPr>
        <w:t xml:space="preserve"> </w:t>
      </w:r>
      <w:r w:rsidR="3B9726A6" w:rsidRPr="00107E15">
        <w:rPr>
          <w:rFonts w:asciiTheme="minorHAnsi" w:eastAsiaTheme="minorEastAsia" w:hAnsiTheme="minorHAnsi" w:cstheme="minorBidi"/>
          <w:spacing w:val="-5"/>
          <w:sz w:val="24"/>
          <w:szCs w:val="24"/>
        </w:rPr>
        <w:t>up</w:t>
      </w:r>
    </w:p>
    <w:p w14:paraId="3EE693F9" w14:textId="5C4A617A" w:rsidR="00EB31DF" w:rsidRPr="00107E15" w:rsidRDefault="3B9726A6" w:rsidP="591324D8">
      <w:pPr>
        <w:pStyle w:val="ListParagraph"/>
        <w:numPr>
          <w:ilvl w:val="0"/>
          <w:numId w:val="14"/>
        </w:numPr>
        <w:tabs>
          <w:tab w:val="left" w:pos="1602"/>
          <w:tab w:val="left" w:pos="6674"/>
        </w:tabs>
        <w:ind w:left="1602" w:hanging="353"/>
        <w:rPr>
          <w:rFonts w:asciiTheme="minorHAnsi" w:eastAsiaTheme="minorEastAsia" w:hAnsiTheme="minorHAnsi" w:cstheme="minorBidi"/>
          <w:sz w:val="24"/>
          <w:szCs w:val="24"/>
        </w:rPr>
      </w:pPr>
      <w:r w:rsidRPr="00107E15">
        <w:rPr>
          <w:rFonts w:asciiTheme="minorHAnsi" w:eastAsiaTheme="minorEastAsia" w:hAnsiTheme="minorHAnsi" w:cstheme="minorBidi"/>
          <w:sz w:val="24"/>
          <w:szCs w:val="24"/>
        </w:rPr>
        <w:t>All</w:t>
      </w:r>
      <w:r w:rsidRPr="00107E15">
        <w:rPr>
          <w:rFonts w:asciiTheme="minorHAnsi" w:eastAsiaTheme="minorEastAsia" w:hAnsiTheme="minorHAnsi" w:cstheme="minorBidi"/>
          <w:spacing w:val="-5"/>
          <w:sz w:val="24"/>
          <w:szCs w:val="24"/>
        </w:rPr>
        <w:t xml:space="preserve"> </w:t>
      </w:r>
      <w:r w:rsidRPr="00107E15">
        <w:rPr>
          <w:rFonts w:asciiTheme="minorHAnsi" w:eastAsiaTheme="minorEastAsia" w:hAnsiTheme="minorHAnsi" w:cstheme="minorBidi"/>
          <w:sz w:val="24"/>
          <w:szCs w:val="24"/>
        </w:rPr>
        <w:t>weather</w:t>
      </w:r>
      <w:r w:rsidRPr="00107E15">
        <w:rPr>
          <w:rFonts w:asciiTheme="minorHAnsi" w:eastAsiaTheme="minorEastAsia" w:hAnsiTheme="minorHAnsi" w:cstheme="minorBidi"/>
          <w:spacing w:val="5"/>
          <w:sz w:val="24"/>
          <w:szCs w:val="24"/>
        </w:rPr>
        <w:t xml:space="preserve"> </w:t>
      </w:r>
      <w:r w:rsidRPr="00107E15">
        <w:rPr>
          <w:rFonts w:asciiTheme="minorHAnsi" w:eastAsiaTheme="minorEastAsia" w:hAnsiTheme="minorHAnsi" w:cstheme="minorBidi"/>
          <w:sz w:val="24"/>
          <w:szCs w:val="24"/>
        </w:rPr>
        <w:t>jacket (black</w:t>
      </w:r>
      <w:r w:rsidRPr="00107E15">
        <w:rPr>
          <w:rFonts w:asciiTheme="minorHAnsi" w:eastAsiaTheme="minorEastAsia" w:hAnsiTheme="minorHAnsi" w:cstheme="minorBidi"/>
          <w:spacing w:val="8"/>
          <w:sz w:val="24"/>
          <w:szCs w:val="24"/>
        </w:rPr>
        <w:t xml:space="preserve"> </w:t>
      </w:r>
      <w:r w:rsidRPr="00107E15">
        <w:rPr>
          <w:rFonts w:asciiTheme="minorHAnsi" w:eastAsiaTheme="minorEastAsia" w:hAnsiTheme="minorHAnsi" w:cstheme="minorBidi"/>
          <w:sz w:val="24"/>
          <w:szCs w:val="24"/>
        </w:rPr>
        <w:t>or navy</w:t>
      </w:r>
      <w:r w:rsidRPr="00107E15">
        <w:rPr>
          <w:rFonts w:asciiTheme="minorHAnsi" w:eastAsiaTheme="minorEastAsia" w:hAnsiTheme="minorHAnsi" w:cstheme="minorBidi"/>
          <w:spacing w:val="13"/>
          <w:sz w:val="24"/>
          <w:szCs w:val="24"/>
        </w:rPr>
        <w:t xml:space="preserve"> </w:t>
      </w:r>
      <w:r w:rsidRPr="00107E15">
        <w:rPr>
          <w:rFonts w:asciiTheme="minorHAnsi" w:eastAsiaTheme="minorEastAsia" w:hAnsiTheme="minorHAnsi" w:cstheme="minorBidi"/>
          <w:spacing w:val="-2"/>
          <w:sz w:val="24"/>
          <w:szCs w:val="24"/>
        </w:rPr>
        <w:t>blue)</w:t>
      </w:r>
      <w:r w:rsidR="00F17F65" w:rsidRPr="00107E15">
        <w:rPr>
          <w:sz w:val="24"/>
        </w:rPr>
        <w:tab/>
      </w:r>
      <w:r w:rsidR="006746AC" w:rsidRPr="00107E15">
        <w:rPr>
          <w:sz w:val="24"/>
        </w:rPr>
        <w:t>~</w:t>
      </w:r>
      <w:r w:rsidRPr="00107E15">
        <w:rPr>
          <w:rFonts w:asciiTheme="minorHAnsi" w:eastAsiaTheme="minorEastAsia" w:hAnsiTheme="minorHAnsi" w:cstheme="minorBidi"/>
          <w:spacing w:val="-2"/>
          <w:sz w:val="24"/>
          <w:szCs w:val="24"/>
        </w:rPr>
        <w:t>$50.00</w:t>
      </w:r>
    </w:p>
    <w:p w14:paraId="3EE693FA" w14:textId="1B851A30" w:rsidR="00EB31DF" w:rsidRPr="00107E15" w:rsidRDefault="3B9726A6" w:rsidP="591324D8">
      <w:pPr>
        <w:pStyle w:val="ListParagraph"/>
        <w:numPr>
          <w:ilvl w:val="0"/>
          <w:numId w:val="14"/>
        </w:numPr>
        <w:tabs>
          <w:tab w:val="left" w:pos="1607"/>
          <w:tab w:val="left" w:pos="6682"/>
        </w:tabs>
        <w:spacing w:before="26"/>
        <w:ind w:left="1607"/>
        <w:rPr>
          <w:rFonts w:asciiTheme="minorHAnsi" w:eastAsiaTheme="minorEastAsia" w:hAnsiTheme="minorHAnsi" w:cstheme="minorBidi"/>
          <w:sz w:val="24"/>
          <w:szCs w:val="24"/>
        </w:rPr>
      </w:pPr>
      <w:r w:rsidRPr="00107E15">
        <w:rPr>
          <w:rFonts w:asciiTheme="minorHAnsi" w:eastAsiaTheme="minorEastAsia" w:hAnsiTheme="minorHAnsi" w:cstheme="minorBidi"/>
          <w:sz w:val="24"/>
          <w:szCs w:val="24"/>
          <w:u w:val="thick"/>
        </w:rPr>
        <w:t>Reflective traffic</w:t>
      </w:r>
      <w:r w:rsidRPr="00107E15">
        <w:rPr>
          <w:rFonts w:asciiTheme="minorHAnsi" w:eastAsiaTheme="minorEastAsia" w:hAnsiTheme="minorHAnsi" w:cstheme="minorBidi"/>
          <w:spacing w:val="-11"/>
          <w:sz w:val="24"/>
          <w:szCs w:val="24"/>
          <w:u w:val="thick"/>
        </w:rPr>
        <w:t xml:space="preserve"> </w:t>
      </w:r>
      <w:r w:rsidRPr="00107E15">
        <w:rPr>
          <w:rFonts w:asciiTheme="minorHAnsi" w:eastAsiaTheme="minorEastAsia" w:hAnsiTheme="minorHAnsi" w:cstheme="minorBidi"/>
          <w:spacing w:val="-4"/>
          <w:sz w:val="24"/>
          <w:szCs w:val="24"/>
          <w:u w:val="thick"/>
        </w:rPr>
        <w:t>vest</w:t>
      </w:r>
      <w:r w:rsidR="00F17F65" w:rsidRPr="00107E15">
        <w:rPr>
          <w:sz w:val="24"/>
        </w:rPr>
        <w:tab/>
      </w:r>
      <w:r w:rsidR="006746AC" w:rsidRPr="00107E15">
        <w:rPr>
          <w:sz w:val="24"/>
        </w:rPr>
        <w:t>~</w:t>
      </w:r>
      <w:r w:rsidRPr="00107E15">
        <w:rPr>
          <w:rFonts w:asciiTheme="minorHAnsi" w:eastAsiaTheme="minorEastAsia" w:hAnsiTheme="minorHAnsi" w:cstheme="minorBidi"/>
          <w:spacing w:val="-2"/>
          <w:sz w:val="24"/>
          <w:szCs w:val="24"/>
          <w:u w:val="thick"/>
        </w:rPr>
        <w:t>$15.00</w:t>
      </w:r>
    </w:p>
    <w:p w14:paraId="3EE693FB" w14:textId="1285EEF9" w:rsidR="00EB31DF" w:rsidRPr="00035FA6" w:rsidRDefault="3B9726A6" w:rsidP="591324D8">
      <w:pPr>
        <w:tabs>
          <w:tab w:val="left" w:pos="6682"/>
        </w:tabs>
        <w:spacing w:before="20"/>
        <w:ind w:left="1604"/>
        <w:rPr>
          <w:rFonts w:asciiTheme="minorHAnsi" w:eastAsiaTheme="minorEastAsia" w:hAnsiTheme="minorHAnsi" w:cstheme="minorBidi"/>
          <w:sz w:val="24"/>
          <w:szCs w:val="24"/>
        </w:rPr>
      </w:pPr>
      <w:r w:rsidRPr="00107E15">
        <w:rPr>
          <w:rFonts w:asciiTheme="minorHAnsi" w:eastAsiaTheme="minorEastAsia" w:hAnsiTheme="minorHAnsi" w:cstheme="minorBidi"/>
          <w:sz w:val="24"/>
          <w:szCs w:val="24"/>
        </w:rPr>
        <w:t>Total</w:t>
      </w:r>
      <w:r w:rsidRPr="00107E15">
        <w:rPr>
          <w:rFonts w:asciiTheme="minorHAnsi" w:eastAsiaTheme="minorEastAsia" w:hAnsiTheme="minorHAnsi" w:cstheme="minorBidi"/>
          <w:spacing w:val="-2"/>
          <w:sz w:val="24"/>
          <w:szCs w:val="24"/>
        </w:rPr>
        <w:t xml:space="preserve"> </w:t>
      </w:r>
      <w:r w:rsidRPr="00107E15">
        <w:rPr>
          <w:rFonts w:asciiTheme="minorHAnsi" w:eastAsiaTheme="minorEastAsia" w:hAnsiTheme="minorHAnsi" w:cstheme="minorBidi"/>
          <w:sz w:val="24"/>
          <w:szCs w:val="24"/>
        </w:rPr>
        <w:t>Uniform</w:t>
      </w:r>
      <w:r w:rsidRPr="00107E15">
        <w:rPr>
          <w:rFonts w:asciiTheme="minorHAnsi" w:eastAsiaTheme="minorEastAsia" w:hAnsiTheme="minorHAnsi" w:cstheme="minorBidi"/>
          <w:spacing w:val="-1"/>
          <w:sz w:val="24"/>
          <w:szCs w:val="24"/>
        </w:rPr>
        <w:t xml:space="preserve"> </w:t>
      </w:r>
      <w:r w:rsidRPr="00107E15">
        <w:rPr>
          <w:rFonts w:asciiTheme="minorHAnsi" w:eastAsiaTheme="minorEastAsia" w:hAnsiTheme="minorHAnsi" w:cstheme="minorBidi"/>
          <w:spacing w:val="-4"/>
          <w:sz w:val="24"/>
          <w:szCs w:val="24"/>
        </w:rPr>
        <w:t>Cost</w:t>
      </w:r>
      <w:r w:rsidR="00F17F65">
        <w:rPr>
          <w:sz w:val="24"/>
        </w:rPr>
        <w:tab/>
      </w:r>
      <w:r w:rsidR="006746AC" w:rsidRPr="00035FA6">
        <w:rPr>
          <w:sz w:val="24"/>
        </w:rPr>
        <w:t>~</w:t>
      </w:r>
      <w:r w:rsidRPr="00035FA6">
        <w:rPr>
          <w:rFonts w:asciiTheme="minorHAnsi" w:eastAsiaTheme="minorEastAsia" w:hAnsiTheme="minorHAnsi" w:cstheme="minorBidi"/>
          <w:spacing w:val="-2"/>
          <w:sz w:val="24"/>
          <w:szCs w:val="24"/>
        </w:rPr>
        <w:t>$</w:t>
      </w:r>
      <w:r w:rsidR="00035FA6">
        <w:rPr>
          <w:rFonts w:asciiTheme="minorHAnsi" w:eastAsiaTheme="minorEastAsia" w:hAnsiTheme="minorHAnsi" w:cstheme="minorBidi"/>
          <w:spacing w:val="-2"/>
          <w:sz w:val="24"/>
          <w:szCs w:val="24"/>
        </w:rPr>
        <w:t>2</w:t>
      </w:r>
      <w:r w:rsidR="00C80877">
        <w:rPr>
          <w:rFonts w:asciiTheme="minorHAnsi" w:eastAsiaTheme="minorEastAsia" w:hAnsiTheme="minorHAnsi" w:cstheme="minorBidi"/>
          <w:spacing w:val="-2"/>
          <w:sz w:val="24"/>
          <w:szCs w:val="24"/>
        </w:rPr>
        <w:t>07</w:t>
      </w:r>
      <w:r w:rsidR="00035FA6">
        <w:rPr>
          <w:rFonts w:asciiTheme="minorHAnsi" w:eastAsiaTheme="minorEastAsia" w:hAnsiTheme="minorHAnsi" w:cstheme="minorBidi"/>
          <w:spacing w:val="-2"/>
          <w:sz w:val="24"/>
          <w:szCs w:val="24"/>
        </w:rPr>
        <w:t>.26</w:t>
      </w:r>
    </w:p>
    <w:p w14:paraId="3EE693FC" w14:textId="77777777" w:rsidR="00EB31DF" w:rsidRDefault="00EB31DF">
      <w:pPr>
        <w:pStyle w:val="BodyText"/>
        <w:rPr>
          <w:sz w:val="24"/>
        </w:rPr>
      </w:pPr>
    </w:p>
    <w:p w14:paraId="3EE693FD" w14:textId="77777777" w:rsidR="00EB31DF" w:rsidRDefault="00EB31DF">
      <w:pPr>
        <w:pStyle w:val="BodyText"/>
        <w:spacing w:before="108"/>
        <w:rPr>
          <w:sz w:val="24"/>
        </w:rPr>
      </w:pPr>
    </w:p>
    <w:p w14:paraId="3EE693FE" w14:textId="77777777" w:rsidR="00EB31DF" w:rsidRDefault="3B9726A6" w:rsidP="591324D8">
      <w:pPr>
        <w:tabs>
          <w:tab w:val="left" w:pos="872"/>
        </w:tabs>
        <w:spacing w:line="271" w:lineRule="auto"/>
        <w:ind w:left="878" w:right="102" w:hanging="728"/>
        <w:rPr>
          <w:rFonts w:asciiTheme="minorHAnsi" w:eastAsiaTheme="minorEastAsia" w:hAnsiTheme="minorHAnsi" w:cstheme="minorBidi"/>
          <w:b/>
          <w:bCs/>
          <w:w w:val="105"/>
          <w:sz w:val="28"/>
          <w:szCs w:val="28"/>
        </w:rPr>
      </w:pPr>
      <w:r w:rsidRPr="591324D8">
        <w:rPr>
          <w:rFonts w:asciiTheme="minorHAnsi" w:eastAsiaTheme="minorEastAsia" w:hAnsiTheme="minorHAnsi" w:cstheme="minorBidi"/>
          <w:spacing w:val="-4"/>
          <w:w w:val="105"/>
          <w:sz w:val="28"/>
          <w:szCs w:val="28"/>
        </w:rPr>
        <w:t>****</w:t>
      </w:r>
      <w:r w:rsidR="00F17F65">
        <w:rPr>
          <w:sz w:val="24"/>
        </w:rPr>
        <w:tab/>
      </w:r>
      <w:r w:rsidRPr="591324D8">
        <w:rPr>
          <w:rFonts w:asciiTheme="minorHAnsi" w:eastAsiaTheme="minorEastAsia" w:hAnsiTheme="minorHAnsi" w:cstheme="minorBidi"/>
          <w:b/>
          <w:bCs/>
          <w:w w:val="105"/>
          <w:sz w:val="28"/>
          <w:szCs w:val="28"/>
        </w:rPr>
        <w:t>All</w:t>
      </w:r>
      <w:r w:rsidRPr="591324D8">
        <w:rPr>
          <w:rFonts w:asciiTheme="minorHAnsi" w:eastAsiaTheme="minorEastAsia" w:hAnsiTheme="minorHAnsi" w:cstheme="minorBidi"/>
          <w:b/>
          <w:bCs/>
          <w:spacing w:val="-23"/>
          <w:w w:val="105"/>
          <w:sz w:val="28"/>
          <w:szCs w:val="28"/>
        </w:rPr>
        <w:t xml:space="preserve"> </w:t>
      </w:r>
      <w:r w:rsidRPr="591324D8">
        <w:rPr>
          <w:rFonts w:asciiTheme="minorHAnsi" w:eastAsiaTheme="minorEastAsia" w:hAnsiTheme="minorHAnsi" w:cstheme="minorBidi"/>
          <w:b/>
          <w:bCs/>
          <w:w w:val="105"/>
          <w:sz w:val="28"/>
          <w:szCs w:val="28"/>
        </w:rPr>
        <w:t>prices</w:t>
      </w:r>
      <w:r w:rsidRPr="591324D8">
        <w:rPr>
          <w:rFonts w:asciiTheme="minorHAnsi" w:eastAsiaTheme="minorEastAsia" w:hAnsiTheme="minorHAnsi" w:cstheme="minorBidi"/>
          <w:b/>
          <w:bCs/>
          <w:spacing w:val="-21"/>
          <w:w w:val="105"/>
          <w:sz w:val="28"/>
          <w:szCs w:val="28"/>
        </w:rPr>
        <w:t xml:space="preserve"> </w:t>
      </w:r>
      <w:r w:rsidRPr="591324D8">
        <w:rPr>
          <w:rFonts w:asciiTheme="minorHAnsi" w:eastAsiaTheme="minorEastAsia" w:hAnsiTheme="minorHAnsi" w:cstheme="minorBidi"/>
          <w:b/>
          <w:bCs/>
          <w:w w:val="105"/>
          <w:sz w:val="28"/>
          <w:szCs w:val="28"/>
        </w:rPr>
        <w:t>for</w:t>
      </w:r>
      <w:r w:rsidRPr="591324D8">
        <w:rPr>
          <w:rFonts w:asciiTheme="minorHAnsi" w:eastAsiaTheme="minorEastAsia" w:hAnsiTheme="minorHAnsi" w:cstheme="minorBidi"/>
          <w:b/>
          <w:bCs/>
          <w:spacing w:val="-19"/>
          <w:w w:val="105"/>
          <w:sz w:val="28"/>
          <w:szCs w:val="28"/>
        </w:rPr>
        <w:t xml:space="preserve"> </w:t>
      </w:r>
      <w:r w:rsidRPr="591324D8">
        <w:rPr>
          <w:rFonts w:asciiTheme="minorHAnsi" w:eastAsiaTheme="minorEastAsia" w:hAnsiTheme="minorHAnsi" w:cstheme="minorBidi"/>
          <w:b/>
          <w:bCs/>
          <w:w w:val="105"/>
          <w:sz w:val="28"/>
          <w:szCs w:val="28"/>
        </w:rPr>
        <w:t>items</w:t>
      </w:r>
      <w:r w:rsidRPr="591324D8">
        <w:rPr>
          <w:rFonts w:asciiTheme="minorHAnsi" w:eastAsiaTheme="minorEastAsia" w:hAnsiTheme="minorHAnsi" w:cstheme="minorBidi"/>
          <w:b/>
          <w:bCs/>
          <w:spacing w:val="-20"/>
          <w:w w:val="105"/>
          <w:sz w:val="28"/>
          <w:szCs w:val="28"/>
        </w:rPr>
        <w:t xml:space="preserve"> </w:t>
      </w:r>
      <w:r w:rsidRPr="591324D8">
        <w:rPr>
          <w:rFonts w:asciiTheme="minorHAnsi" w:eastAsiaTheme="minorEastAsia" w:hAnsiTheme="minorHAnsi" w:cstheme="minorBidi"/>
          <w:b/>
          <w:bCs/>
          <w:w w:val="105"/>
          <w:sz w:val="28"/>
          <w:szCs w:val="28"/>
        </w:rPr>
        <w:t>from</w:t>
      </w:r>
      <w:r w:rsidRPr="591324D8">
        <w:rPr>
          <w:rFonts w:asciiTheme="minorHAnsi" w:eastAsiaTheme="minorEastAsia" w:hAnsiTheme="minorHAnsi" w:cstheme="minorBidi"/>
          <w:b/>
          <w:bCs/>
          <w:spacing w:val="-11"/>
          <w:w w:val="105"/>
          <w:sz w:val="28"/>
          <w:szCs w:val="28"/>
        </w:rPr>
        <w:t xml:space="preserve"> </w:t>
      </w:r>
      <w:r w:rsidRPr="591324D8">
        <w:rPr>
          <w:rFonts w:asciiTheme="minorHAnsi" w:eastAsiaTheme="minorEastAsia" w:hAnsiTheme="minorHAnsi" w:cstheme="minorBidi"/>
          <w:b/>
          <w:bCs/>
          <w:w w:val="105"/>
          <w:sz w:val="28"/>
          <w:szCs w:val="28"/>
        </w:rPr>
        <w:t>outside</w:t>
      </w:r>
      <w:r w:rsidRPr="591324D8">
        <w:rPr>
          <w:rFonts w:asciiTheme="minorHAnsi" w:eastAsiaTheme="minorEastAsia" w:hAnsiTheme="minorHAnsi" w:cstheme="minorBidi"/>
          <w:b/>
          <w:bCs/>
          <w:spacing w:val="-5"/>
          <w:w w:val="105"/>
          <w:sz w:val="28"/>
          <w:szCs w:val="28"/>
        </w:rPr>
        <w:t xml:space="preserve"> </w:t>
      </w:r>
      <w:r w:rsidRPr="591324D8">
        <w:rPr>
          <w:rFonts w:asciiTheme="minorHAnsi" w:eastAsiaTheme="minorEastAsia" w:hAnsiTheme="minorHAnsi" w:cstheme="minorBidi"/>
          <w:b/>
          <w:bCs/>
          <w:w w:val="105"/>
          <w:sz w:val="28"/>
          <w:szCs w:val="28"/>
        </w:rPr>
        <w:t>vendors</w:t>
      </w:r>
      <w:r w:rsidRPr="591324D8">
        <w:rPr>
          <w:rFonts w:asciiTheme="minorHAnsi" w:eastAsiaTheme="minorEastAsia" w:hAnsiTheme="minorHAnsi" w:cstheme="minorBidi"/>
          <w:b/>
          <w:bCs/>
          <w:spacing w:val="-18"/>
          <w:w w:val="105"/>
          <w:sz w:val="28"/>
          <w:szCs w:val="28"/>
        </w:rPr>
        <w:t xml:space="preserve"> </w:t>
      </w:r>
      <w:r w:rsidRPr="591324D8">
        <w:rPr>
          <w:rFonts w:asciiTheme="minorHAnsi" w:eastAsiaTheme="minorEastAsia" w:hAnsiTheme="minorHAnsi" w:cstheme="minorBidi"/>
          <w:b/>
          <w:bCs/>
          <w:w w:val="105"/>
          <w:sz w:val="28"/>
          <w:szCs w:val="28"/>
        </w:rPr>
        <w:t>such</w:t>
      </w:r>
      <w:r w:rsidRPr="591324D8">
        <w:rPr>
          <w:rFonts w:asciiTheme="minorHAnsi" w:eastAsiaTheme="minorEastAsia" w:hAnsiTheme="minorHAnsi" w:cstheme="minorBidi"/>
          <w:b/>
          <w:bCs/>
          <w:spacing w:val="-15"/>
          <w:w w:val="105"/>
          <w:sz w:val="28"/>
          <w:szCs w:val="28"/>
        </w:rPr>
        <w:t xml:space="preserve"> </w:t>
      </w:r>
      <w:r w:rsidRPr="591324D8">
        <w:rPr>
          <w:rFonts w:asciiTheme="minorHAnsi" w:eastAsiaTheme="minorEastAsia" w:hAnsiTheme="minorHAnsi" w:cstheme="minorBidi"/>
          <w:b/>
          <w:bCs/>
          <w:w w:val="105"/>
          <w:sz w:val="28"/>
          <w:szCs w:val="28"/>
        </w:rPr>
        <w:t>as</w:t>
      </w:r>
      <w:r w:rsidRPr="591324D8">
        <w:rPr>
          <w:rFonts w:asciiTheme="minorHAnsi" w:eastAsiaTheme="minorEastAsia" w:hAnsiTheme="minorHAnsi" w:cstheme="minorBidi"/>
          <w:b/>
          <w:bCs/>
          <w:spacing w:val="-23"/>
          <w:w w:val="105"/>
          <w:sz w:val="28"/>
          <w:szCs w:val="28"/>
        </w:rPr>
        <w:t xml:space="preserve"> </w:t>
      </w:r>
      <w:r w:rsidRPr="591324D8">
        <w:rPr>
          <w:rFonts w:asciiTheme="minorHAnsi" w:eastAsiaTheme="minorEastAsia" w:hAnsiTheme="minorHAnsi" w:cstheme="minorBidi"/>
          <w:b/>
          <w:bCs/>
          <w:w w:val="105"/>
          <w:sz w:val="28"/>
          <w:szCs w:val="28"/>
        </w:rPr>
        <w:t>books, uniforms, etc., are subject to change.</w:t>
      </w:r>
    </w:p>
    <w:p w14:paraId="5F37AC4F" w14:textId="77777777" w:rsidR="00540F5E" w:rsidRDefault="00540F5E" w:rsidP="591324D8">
      <w:pPr>
        <w:tabs>
          <w:tab w:val="left" w:pos="872"/>
        </w:tabs>
        <w:spacing w:line="271" w:lineRule="auto"/>
        <w:ind w:left="878" w:right="102" w:hanging="728"/>
        <w:rPr>
          <w:rFonts w:asciiTheme="minorHAnsi" w:eastAsiaTheme="minorEastAsia" w:hAnsiTheme="minorHAnsi" w:cstheme="minorBidi"/>
          <w:b/>
          <w:bCs/>
          <w:w w:val="105"/>
          <w:sz w:val="28"/>
          <w:szCs w:val="28"/>
        </w:rPr>
      </w:pPr>
    </w:p>
    <w:p w14:paraId="1A6462A4" w14:textId="77777777" w:rsidR="00540F5E" w:rsidRDefault="00540F5E" w:rsidP="00540F5E">
      <w:pPr>
        <w:spacing w:before="360" w:line="379" w:lineRule="auto"/>
        <w:ind w:left="129" w:right="788" w:hanging="2"/>
        <w:rPr>
          <w:rFonts w:asciiTheme="minorHAnsi" w:eastAsiaTheme="minorEastAsia" w:hAnsiTheme="minorHAnsi" w:cstheme="minorBidi"/>
          <w:b/>
          <w:bCs/>
          <w:sz w:val="24"/>
          <w:szCs w:val="24"/>
        </w:rPr>
      </w:pPr>
      <w:r w:rsidRPr="591324D8">
        <w:rPr>
          <w:rFonts w:asciiTheme="minorHAnsi" w:eastAsiaTheme="minorEastAsia" w:hAnsiTheme="minorHAnsi" w:cstheme="minorBidi"/>
          <w:b/>
          <w:bCs/>
          <w:sz w:val="24"/>
          <w:szCs w:val="24"/>
        </w:rPr>
        <w:t>Certified Background Check and Drug Screen Instructions: This must be completed within</w:t>
      </w:r>
      <w:r>
        <w:rPr>
          <w:rFonts w:asciiTheme="minorHAnsi" w:eastAsiaTheme="minorEastAsia" w:hAnsiTheme="minorHAnsi" w:cstheme="minorBidi"/>
          <w:b/>
          <w:bCs/>
          <w:sz w:val="24"/>
          <w:szCs w:val="24"/>
        </w:rPr>
        <w:t xml:space="preserve"> the first </w:t>
      </w:r>
      <w:r w:rsidRPr="591324D8">
        <w:rPr>
          <w:rFonts w:asciiTheme="minorHAnsi" w:eastAsiaTheme="minorEastAsia" w:hAnsiTheme="minorHAnsi" w:cstheme="minorBidi"/>
          <w:b/>
          <w:bCs/>
          <w:sz w:val="24"/>
          <w:szCs w:val="24"/>
        </w:rPr>
        <w:t>30 days of the course</w:t>
      </w:r>
      <w:r>
        <w:rPr>
          <w:rFonts w:asciiTheme="minorHAnsi" w:eastAsiaTheme="minorEastAsia" w:hAnsiTheme="minorHAnsi" w:cstheme="minorBidi"/>
          <w:b/>
          <w:bCs/>
          <w:sz w:val="24"/>
          <w:szCs w:val="24"/>
        </w:rPr>
        <w:t xml:space="preserve">. </w:t>
      </w:r>
    </w:p>
    <w:p w14:paraId="1828EE2B" w14:textId="77777777" w:rsidR="00540F5E" w:rsidRDefault="00540F5E" w:rsidP="00540F5E">
      <w:pPr>
        <w:spacing w:before="86" w:line="261" w:lineRule="exact"/>
        <w:ind w:left="12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The information to obtain your certified background check and drug screen will be given out on</w:t>
      </w:r>
    </w:p>
    <w:p w14:paraId="7545B11F" w14:textId="77777777" w:rsidR="00540F5E" w:rsidRDefault="00540F5E" w:rsidP="00540F5E">
      <w:pPr>
        <w:spacing w:before="13"/>
        <w:ind w:left="123"/>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 xml:space="preserve">the first day or night of class. </w:t>
      </w:r>
    </w:p>
    <w:p w14:paraId="0DA8F9BC" w14:textId="77777777" w:rsidR="00540F5E" w:rsidRDefault="00540F5E" w:rsidP="00540F5E">
      <w:pPr>
        <w:pStyle w:val="Heading3"/>
        <w:spacing w:before="86" w:line="252" w:lineRule="auto"/>
        <w:ind w:hanging="1"/>
        <w:rPr>
          <w:rFonts w:asciiTheme="minorHAnsi" w:eastAsiaTheme="minorEastAsia" w:hAnsiTheme="minorHAnsi" w:cstheme="minorBidi"/>
        </w:rPr>
      </w:pPr>
      <w:r w:rsidRPr="591324D8">
        <w:rPr>
          <w:rFonts w:asciiTheme="minorHAnsi" w:eastAsiaTheme="minorEastAsia" w:hAnsiTheme="minorHAnsi" w:cstheme="minorBidi"/>
        </w:rPr>
        <w:t>Clinical Sites utilize the following services for onboarding. Fees are separate from registration:</w:t>
      </w:r>
    </w:p>
    <w:p w14:paraId="2681645C" w14:textId="77777777" w:rsidR="00540F5E" w:rsidRDefault="00540F5E" w:rsidP="00540F5E">
      <w:pPr>
        <w:pStyle w:val="Heading3"/>
        <w:spacing w:line="252" w:lineRule="auto"/>
        <w:ind w:left="0"/>
        <w:rPr>
          <w:rFonts w:asciiTheme="minorHAnsi" w:eastAsiaTheme="minorEastAsia" w:hAnsiTheme="minorHAnsi" w:cstheme="minorBidi"/>
        </w:rPr>
      </w:pPr>
    </w:p>
    <w:tbl>
      <w:tblPr>
        <w:tblStyle w:val="TableGrid"/>
        <w:tblW w:w="0" w:type="auto"/>
        <w:tblInd w:w="123" w:type="dxa"/>
        <w:tblLook w:val="06A0" w:firstRow="1" w:lastRow="0" w:firstColumn="1" w:lastColumn="0" w:noHBand="1" w:noVBand="1"/>
      </w:tblPr>
      <w:tblGrid>
        <w:gridCol w:w="2392"/>
        <w:gridCol w:w="1800"/>
        <w:gridCol w:w="5035"/>
      </w:tblGrid>
      <w:tr w:rsidR="00540F5E" w:rsidRPr="00963743" w14:paraId="07752B1A" w14:textId="77777777" w:rsidTr="001E1A77">
        <w:trPr>
          <w:trHeight w:val="300"/>
        </w:trPr>
        <w:tc>
          <w:tcPr>
            <w:tcW w:w="2392" w:type="dxa"/>
          </w:tcPr>
          <w:p w14:paraId="4CF3E6B4" w14:textId="77777777" w:rsidR="00540F5E" w:rsidRPr="00963743" w:rsidRDefault="00540F5E" w:rsidP="001E1A77">
            <w:pPr>
              <w:rPr>
                <w:rFonts w:ascii="Calibri" w:eastAsiaTheme="minorEastAsia" w:hAnsi="Calibri" w:cs="Calibri"/>
                <w:b/>
                <w:bCs/>
                <w:sz w:val="24"/>
                <w:szCs w:val="24"/>
              </w:rPr>
            </w:pPr>
            <w:r w:rsidRPr="00963743">
              <w:rPr>
                <w:rFonts w:ascii="Calibri" w:eastAsiaTheme="minorEastAsia" w:hAnsi="Calibri" w:cs="Calibri"/>
                <w:b/>
                <w:bCs/>
                <w:sz w:val="24"/>
                <w:szCs w:val="24"/>
              </w:rPr>
              <w:t>Provider</w:t>
            </w:r>
          </w:p>
        </w:tc>
        <w:tc>
          <w:tcPr>
            <w:tcW w:w="1800" w:type="dxa"/>
          </w:tcPr>
          <w:p w14:paraId="43E65398" w14:textId="77777777" w:rsidR="00540F5E" w:rsidRPr="00963743" w:rsidRDefault="00540F5E" w:rsidP="001E1A77">
            <w:pPr>
              <w:rPr>
                <w:rFonts w:ascii="Calibri" w:eastAsiaTheme="minorEastAsia" w:hAnsi="Calibri" w:cs="Calibri"/>
                <w:b/>
                <w:bCs/>
                <w:sz w:val="24"/>
                <w:szCs w:val="24"/>
              </w:rPr>
            </w:pPr>
            <w:r w:rsidRPr="00963743">
              <w:rPr>
                <w:rFonts w:ascii="Calibri" w:eastAsiaTheme="minorEastAsia" w:hAnsi="Calibri" w:cs="Calibri"/>
                <w:b/>
                <w:bCs/>
                <w:sz w:val="24"/>
                <w:szCs w:val="24"/>
              </w:rPr>
              <w:t>Fee</w:t>
            </w:r>
          </w:p>
        </w:tc>
        <w:tc>
          <w:tcPr>
            <w:tcW w:w="5035" w:type="dxa"/>
          </w:tcPr>
          <w:p w14:paraId="7621BDA4" w14:textId="77777777" w:rsidR="00540F5E" w:rsidRPr="00963743" w:rsidRDefault="00540F5E" w:rsidP="001E1A77">
            <w:pPr>
              <w:rPr>
                <w:rFonts w:ascii="Calibri" w:eastAsiaTheme="minorEastAsia" w:hAnsi="Calibri" w:cs="Calibri"/>
                <w:b/>
                <w:bCs/>
                <w:sz w:val="24"/>
                <w:szCs w:val="24"/>
              </w:rPr>
            </w:pPr>
            <w:r w:rsidRPr="00963743">
              <w:rPr>
                <w:rFonts w:ascii="Calibri" w:eastAsiaTheme="minorEastAsia" w:hAnsi="Calibri" w:cs="Calibri"/>
                <w:b/>
                <w:bCs/>
                <w:sz w:val="24"/>
                <w:szCs w:val="24"/>
              </w:rPr>
              <w:t>Service</w:t>
            </w:r>
          </w:p>
        </w:tc>
      </w:tr>
      <w:tr w:rsidR="00540F5E" w:rsidRPr="00963743" w14:paraId="3DD3439C" w14:textId="77777777" w:rsidTr="001E1A77">
        <w:trPr>
          <w:trHeight w:val="300"/>
        </w:trPr>
        <w:tc>
          <w:tcPr>
            <w:tcW w:w="2392" w:type="dxa"/>
          </w:tcPr>
          <w:p w14:paraId="350334ED" w14:textId="77777777" w:rsidR="00540F5E" w:rsidRPr="00963743" w:rsidRDefault="00540F5E" w:rsidP="001E1A77">
            <w:pPr>
              <w:rPr>
                <w:rFonts w:ascii="Calibri" w:eastAsiaTheme="minorEastAsia" w:hAnsi="Calibri" w:cs="Calibri"/>
                <w:sz w:val="24"/>
                <w:szCs w:val="24"/>
              </w:rPr>
            </w:pPr>
            <w:r w:rsidRPr="00963743">
              <w:rPr>
                <w:rFonts w:ascii="Calibri" w:eastAsiaTheme="minorEastAsia" w:hAnsi="Calibri" w:cs="Calibri"/>
                <w:sz w:val="24"/>
                <w:szCs w:val="24"/>
              </w:rPr>
              <w:t>Castle Branch</w:t>
            </w:r>
          </w:p>
        </w:tc>
        <w:tc>
          <w:tcPr>
            <w:tcW w:w="1800" w:type="dxa"/>
          </w:tcPr>
          <w:p w14:paraId="57122F94" w14:textId="77777777" w:rsidR="00540F5E" w:rsidRPr="00963743" w:rsidRDefault="00540F5E" w:rsidP="001E1A77">
            <w:pPr>
              <w:rPr>
                <w:rFonts w:ascii="Calibri" w:eastAsiaTheme="minorEastAsia" w:hAnsi="Calibri" w:cs="Calibri"/>
                <w:sz w:val="24"/>
                <w:szCs w:val="24"/>
              </w:rPr>
            </w:pPr>
            <w:r w:rsidRPr="00963743">
              <w:rPr>
                <w:rFonts w:ascii="Calibri" w:eastAsiaTheme="minorEastAsia" w:hAnsi="Calibri" w:cs="Calibri"/>
                <w:sz w:val="24"/>
                <w:szCs w:val="24"/>
              </w:rPr>
              <w:t>$100</w:t>
            </w:r>
          </w:p>
        </w:tc>
        <w:tc>
          <w:tcPr>
            <w:tcW w:w="5035" w:type="dxa"/>
          </w:tcPr>
          <w:p w14:paraId="6FB8258B" w14:textId="77777777" w:rsidR="00540F5E" w:rsidRPr="00963743" w:rsidRDefault="00540F5E" w:rsidP="001E1A77">
            <w:pPr>
              <w:pStyle w:val="Heading3"/>
              <w:tabs>
                <w:tab w:val="left" w:pos="2289"/>
              </w:tabs>
              <w:spacing w:before="178"/>
              <w:ind w:left="116"/>
              <w:rPr>
                <w:rFonts w:ascii="Calibri" w:eastAsiaTheme="minorEastAsia" w:hAnsi="Calibri" w:cs="Calibri"/>
              </w:rPr>
            </w:pPr>
            <w:r w:rsidRPr="00963743">
              <w:rPr>
                <w:rFonts w:ascii="Calibri" w:eastAsiaTheme="minorEastAsia" w:hAnsi="Calibri" w:cs="Calibri"/>
              </w:rPr>
              <w:t>Drug Screening and Background Checks</w:t>
            </w:r>
          </w:p>
          <w:p w14:paraId="06852B1A" w14:textId="77777777" w:rsidR="00540F5E" w:rsidRPr="00963743" w:rsidRDefault="00540F5E" w:rsidP="001E1A77">
            <w:pPr>
              <w:rPr>
                <w:rFonts w:ascii="Calibri" w:eastAsiaTheme="minorEastAsia" w:hAnsi="Calibri" w:cs="Calibri"/>
                <w:sz w:val="24"/>
                <w:szCs w:val="24"/>
              </w:rPr>
            </w:pPr>
          </w:p>
        </w:tc>
      </w:tr>
      <w:tr w:rsidR="00540F5E" w:rsidRPr="00963743" w14:paraId="31F739C9" w14:textId="77777777" w:rsidTr="001E1A77">
        <w:trPr>
          <w:trHeight w:val="300"/>
        </w:trPr>
        <w:tc>
          <w:tcPr>
            <w:tcW w:w="2392" w:type="dxa"/>
          </w:tcPr>
          <w:p w14:paraId="6CD5963B" w14:textId="77777777" w:rsidR="00540F5E" w:rsidRPr="00963743" w:rsidRDefault="00540F5E" w:rsidP="001E1A77">
            <w:pPr>
              <w:rPr>
                <w:rFonts w:ascii="Calibri" w:eastAsiaTheme="minorEastAsia" w:hAnsi="Calibri" w:cs="Calibri"/>
                <w:sz w:val="24"/>
                <w:szCs w:val="24"/>
              </w:rPr>
            </w:pPr>
            <w:r w:rsidRPr="00963743">
              <w:rPr>
                <w:rFonts w:ascii="Calibri" w:eastAsiaTheme="minorEastAsia" w:hAnsi="Calibri" w:cs="Calibri"/>
                <w:sz w:val="24"/>
                <w:szCs w:val="24"/>
              </w:rPr>
              <w:t>myClinical Exchange</w:t>
            </w:r>
          </w:p>
        </w:tc>
        <w:tc>
          <w:tcPr>
            <w:tcW w:w="1800" w:type="dxa"/>
          </w:tcPr>
          <w:p w14:paraId="58F1381D" w14:textId="77777777" w:rsidR="00540F5E" w:rsidRPr="00963743" w:rsidRDefault="00540F5E" w:rsidP="001E1A77">
            <w:pPr>
              <w:rPr>
                <w:rFonts w:ascii="Calibri" w:eastAsiaTheme="minorEastAsia" w:hAnsi="Calibri" w:cs="Calibri"/>
                <w:sz w:val="24"/>
                <w:szCs w:val="24"/>
              </w:rPr>
            </w:pPr>
            <w:r w:rsidRPr="00963743">
              <w:rPr>
                <w:rFonts w:ascii="Calibri" w:eastAsiaTheme="minorEastAsia" w:hAnsi="Calibri" w:cs="Calibri"/>
                <w:sz w:val="24"/>
                <w:szCs w:val="24"/>
              </w:rPr>
              <w:t>$40 (6-months)</w:t>
            </w:r>
          </w:p>
        </w:tc>
        <w:tc>
          <w:tcPr>
            <w:tcW w:w="5035" w:type="dxa"/>
          </w:tcPr>
          <w:p w14:paraId="390292EB" w14:textId="77777777" w:rsidR="00540F5E" w:rsidRPr="00963743" w:rsidRDefault="00540F5E" w:rsidP="001E1A77">
            <w:pPr>
              <w:tabs>
                <w:tab w:val="left" w:pos="834"/>
                <w:tab w:val="left" w:pos="2295"/>
              </w:tabs>
              <w:spacing w:before="186"/>
              <w:ind w:left="109"/>
              <w:rPr>
                <w:rFonts w:ascii="Calibri" w:eastAsiaTheme="minorEastAsia" w:hAnsi="Calibri" w:cs="Calibri"/>
                <w:sz w:val="24"/>
                <w:szCs w:val="24"/>
              </w:rPr>
            </w:pPr>
            <w:r w:rsidRPr="00963743">
              <w:rPr>
                <w:rFonts w:ascii="Calibri" w:eastAsiaTheme="minorEastAsia" w:hAnsi="Calibri" w:cs="Calibri"/>
                <w:sz w:val="24"/>
                <w:szCs w:val="24"/>
              </w:rPr>
              <w:t>Immunizations, Fit Testing, Hospital Site training videos</w:t>
            </w:r>
          </w:p>
          <w:p w14:paraId="32CB07CE" w14:textId="77777777" w:rsidR="00540F5E" w:rsidRPr="00963743" w:rsidRDefault="00540F5E" w:rsidP="001E1A77">
            <w:pPr>
              <w:rPr>
                <w:rFonts w:ascii="Calibri" w:eastAsiaTheme="minorEastAsia" w:hAnsi="Calibri" w:cs="Calibri"/>
                <w:sz w:val="24"/>
                <w:szCs w:val="24"/>
              </w:rPr>
            </w:pPr>
          </w:p>
        </w:tc>
      </w:tr>
    </w:tbl>
    <w:p w14:paraId="51B1505A" w14:textId="77777777" w:rsidR="00540F5E" w:rsidRDefault="00540F5E" w:rsidP="591324D8">
      <w:pPr>
        <w:tabs>
          <w:tab w:val="left" w:pos="872"/>
        </w:tabs>
        <w:spacing w:line="271" w:lineRule="auto"/>
        <w:ind w:left="878" w:right="102" w:hanging="728"/>
        <w:rPr>
          <w:rFonts w:asciiTheme="minorHAnsi" w:eastAsiaTheme="minorEastAsia" w:hAnsiTheme="minorHAnsi" w:cstheme="minorBidi"/>
          <w:b/>
          <w:bCs/>
          <w:sz w:val="28"/>
          <w:szCs w:val="28"/>
        </w:rPr>
      </w:pPr>
    </w:p>
    <w:p w14:paraId="3EE693FF" w14:textId="77777777" w:rsidR="00EB31DF" w:rsidRDefault="00EB31DF" w:rsidP="591324D8">
      <w:pPr>
        <w:spacing w:line="271" w:lineRule="auto"/>
        <w:rPr>
          <w:sz w:val="35"/>
          <w:szCs w:val="35"/>
        </w:rPr>
      </w:pPr>
    </w:p>
    <w:p w14:paraId="50E56614" w14:textId="34FB7632" w:rsidR="591324D8" w:rsidRDefault="591324D8">
      <w:r>
        <w:br w:type="page"/>
      </w:r>
    </w:p>
    <w:p w14:paraId="3ED78237" w14:textId="73F9ABB3" w:rsidR="591324D8" w:rsidRDefault="591324D8" w:rsidP="591324D8">
      <w:pPr>
        <w:spacing w:line="271" w:lineRule="auto"/>
        <w:rPr>
          <w:sz w:val="35"/>
          <w:szCs w:val="35"/>
        </w:rPr>
        <w:sectPr w:rsidR="591324D8">
          <w:footerReference w:type="default" r:id="rId22"/>
          <w:footerReference w:type="first" r:id="rId23"/>
          <w:type w:val="continuous"/>
          <w:pgSz w:w="12240" w:h="15800"/>
          <w:pgMar w:top="1220" w:right="1480" w:bottom="280" w:left="1160" w:header="720" w:footer="720" w:gutter="0"/>
          <w:cols w:space="720"/>
        </w:sectPr>
      </w:pPr>
    </w:p>
    <w:p w14:paraId="3EE696AF" w14:textId="541725D1" w:rsidR="00EB31DF" w:rsidRDefault="00F17F65" w:rsidP="591324D8">
      <w:pPr>
        <w:pStyle w:val="BodyText"/>
        <w:jc w:val="center"/>
        <w:rPr>
          <w:rFonts w:asciiTheme="minorHAnsi" w:eastAsiaTheme="minorEastAsia" w:hAnsiTheme="minorHAnsi" w:cstheme="minorBidi"/>
          <w:sz w:val="24"/>
          <w:szCs w:val="24"/>
        </w:rPr>
      </w:pPr>
      <w:r>
        <w:rPr>
          <w:noProof/>
        </w:rPr>
        <w:lastRenderedPageBreak/>
        <mc:AlternateContent>
          <mc:Choice Requires="wps">
            <w:drawing>
              <wp:anchor distT="0" distB="0" distL="0" distR="0" simplePos="0" relativeHeight="15736320" behindDoc="0" locked="0" layoutInCell="1" allowOverlap="1" wp14:anchorId="3EE69705" wp14:editId="3EE69706">
                <wp:simplePos x="0" y="0"/>
                <wp:positionH relativeFrom="page">
                  <wp:posOffset>7733403</wp:posOffset>
                </wp:positionH>
                <wp:positionV relativeFrom="page">
                  <wp:posOffset>0</wp:posOffset>
                </wp:positionV>
                <wp:extent cx="39370" cy="100266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10026650"/>
                        </a:xfrm>
                        <a:custGeom>
                          <a:avLst/>
                          <a:gdLst/>
                          <a:ahLst/>
                          <a:cxnLst/>
                          <a:rect l="l" t="t" r="r" b="b"/>
                          <a:pathLst>
                            <a:path w="39370" h="10026650">
                              <a:moveTo>
                                <a:pt x="38996" y="10026355"/>
                              </a:moveTo>
                              <a:lnTo>
                                <a:pt x="0" y="10026355"/>
                              </a:lnTo>
                              <a:lnTo>
                                <a:pt x="0" y="0"/>
                              </a:lnTo>
                              <a:lnTo>
                                <a:pt x="38996" y="0"/>
                              </a:lnTo>
                              <a:lnTo>
                                <a:pt x="38996" y="100263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A9D1F" id="Graphic 25" o:spid="_x0000_s1026" style="position:absolute;margin-left:608.95pt;margin-top:0;width:3.1pt;height:789.5pt;z-index:15736320;visibility:visible;mso-wrap-style:square;mso-wrap-distance-left:0;mso-wrap-distance-top:0;mso-wrap-distance-right:0;mso-wrap-distance-bottom:0;mso-position-horizontal:absolute;mso-position-horizontal-relative:page;mso-position-vertical:absolute;mso-position-vertical-relative:page;v-text-anchor:top" coordsize="39370,1002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" path="m38996,10026355r-38996,l,,38996,r,10026355xe" fillcolor="black" stroked="f">
                <v:path arrowok="t"/>
                <w10:wrap anchorx="page" anchory="page"/>
              </v:shape>
            </w:pict>
          </mc:Fallback>
        </mc:AlternateContent>
      </w:r>
      <w:r w:rsidR="1F4253DC" w:rsidRPr="591324D8">
        <w:rPr>
          <w:rFonts w:asciiTheme="minorHAnsi" w:eastAsiaTheme="minorEastAsia" w:hAnsiTheme="minorHAnsi" w:cstheme="minorBidi"/>
          <w:w w:val="105"/>
          <w:sz w:val="24"/>
          <w:szCs w:val="24"/>
        </w:rPr>
        <w:t>R</w:t>
      </w:r>
      <w:r w:rsidR="3B9726A6" w:rsidRPr="591324D8">
        <w:rPr>
          <w:rFonts w:asciiTheme="minorHAnsi" w:eastAsiaTheme="minorEastAsia" w:hAnsiTheme="minorHAnsi" w:cstheme="minorBidi"/>
          <w:w w:val="105"/>
          <w:sz w:val="24"/>
          <w:szCs w:val="24"/>
        </w:rPr>
        <w:t>andolph</w:t>
      </w:r>
      <w:r w:rsidR="3B9726A6" w:rsidRPr="591324D8">
        <w:rPr>
          <w:rFonts w:asciiTheme="minorHAnsi" w:eastAsiaTheme="minorEastAsia" w:hAnsiTheme="minorHAnsi" w:cstheme="minorBidi"/>
          <w:spacing w:val="-13"/>
          <w:w w:val="105"/>
          <w:sz w:val="24"/>
          <w:szCs w:val="24"/>
        </w:rPr>
        <w:t xml:space="preserve"> </w:t>
      </w:r>
      <w:r w:rsidR="3B9726A6" w:rsidRPr="591324D8">
        <w:rPr>
          <w:rFonts w:asciiTheme="minorHAnsi" w:eastAsiaTheme="minorEastAsia" w:hAnsiTheme="minorHAnsi" w:cstheme="minorBidi"/>
          <w:w w:val="105"/>
          <w:sz w:val="24"/>
          <w:szCs w:val="24"/>
        </w:rPr>
        <w:t>Community</w:t>
      </w:r>
      <w:r w:rsidR="3B9726A6" w:rsidRPr="591324D8">
        <w:rPr>
          <w:rFonts w:asciiTheme="minorHAnsi" w:eastAsiaTheme="minorEastAsia" w:hAnsiTheme="minorHAnsi" w:cstheme="minorBidi"/>
          <w:spacing w:val="-10"/>
          <w:w w:val="105"/>
          <w:sz w:val="24"/>
          <w:szCs w:val="24"/>
        </w:rPr>
        <w:t xml:space="preserve"> </w:t>
      </w:r>
      <w:r w:rsidR="3B9726A6" w:rsidRPr="591324D8">
        <w:rPr>
          <w:rFonts w:asciiTheme="minorHAnsi" w:eastAsiaTheme="minorEastAsia" w:hAnsiTheme="minorHAnsi" w:cstheme="minorBidi"/>
          <w:spacing w:val="-2"/>
          <w:w w:val="105"/>
          <w:sz w:val="24"/>
          <w:szCs w:val="24"/>
        </w:rPr>
        <w:t>College</w:t>
      </w:r>
    </w:p>
    <w:p w14:paraId="3EE696B0" w14:textId="6F4F068D" w:rsidR="00EB31DF" w:rsidRDefault="3B9726A6" w:rsidP="591324D8">
      <w:pPr>
        <w:spacing w:line="357" w:lineRule="auto"/>
        <w:ind w:left="483" w:right="33"/>
        <w:jc w:val="center"/>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u w:val="thick"/>
        </w:rPr>
        <w:t>Information regarding Criminal Background Check/Drug Screen/Exte</w:t>
      </w:r>
      <w:r w:rsidR="7B3D6592" w:rsidRPr="591324D8">
        <w:rPr>
          <w:rFonts w:asciiTheme="minorHAnsi" w:eastAsiaTheme="minorEastAsia" w:hAnsiTheme="minorHAnsi" w:cstheme="minorBidi"/>
          <w:sz w:val="24"/>
          <w:szCs w:val="24"/>
          <w:u w:val="thick"/>
        </w:rPr>
        <w:t>rn</w:t>
      </w:r>
      <w:r w:rsidRPr="591324D8">
        <w:rPr>
          <w:rFonts w:asciiTheme="minorHAnsi" w:eastAsiaTheme="minorEastAsia" w:hAnsiTheme="minorHAnsi" w:cstheme="minorBidi"/>
          <w:sz w:val="24"/>
          <w:szCs w:val="24"/>
          <w:u w:val="thick"/>
        </w:rPr>
        <w:t>ship</w:t>
      </w:r>
      <w:r w:rsidRPr="591324D8">
        <w:rPr>
          <w:rFonts w:asciiTheme="minorHAnsi" w:eastAsiaTheme="minorEastAsia" w:hAnsiTheme="minorHAnsi" w:cstheme="minorBidi"/>
          <w:spacing w:val="-23"/>
          <w:sz w:val="24"/>
          <w:szCs w:val="24"/>
          <w:u w:val="thick"/>
        </w:rPr>
        <w:t xml:space="preserve"> </w:t>
      </w:r>
      <w:r w:rsidR="552A0BF8" w:rsidRPr="591324D8">
        <w:rPr>
          <w:rFonts w:asciiTheme="minorHAnsi" w:eastAsiaTheme="minorEastAsia" w:hAnsiTheme="minorHAnsi" w:cstheme="minorBidi"/>
          <w:sz w:val="24"/>
          <w:szCs w:val="24"/>
          <w:u w:val="thick"/>
        </w:rPr>
        <w:t>for</w:t>
      </w:r>
      <w:r w:rsidRPr="591324D8">
        <w:rPr>
          <w:rFonts w:asciiTheme="minorHAnsi" w:eastAsiaTheme="minorEastAsia" w:hAnsiTheme="minorHAnsi" w:cstheme="minorBidi"/>
          <w:sz w:val="24"/>
          <w:szCs w:val="24"/>
        </w:rPr>
        <w:t xml:space="preserve"> </w:t>
      </w:r>
      <w:r w:rsidRPr="591324D8">
        <w:rPr>
          <w:rFonts w:asciiTheme="minorHAnsi" w:eastAsiaTheme="minorEastAsia" w:hAnsiTheme="minorHAnsi" w:cstheme="minorBidi"/>
          <w:sz w:val="24"/>
          <w:szCs w:val="24"/>
          <w:u w:val="thick"/>
        </w:rPr>
        <w:t>Potential Students</w:t>
      </w:r>
    </w:p>
    <w:p w14:paraId="3EE696B1" w14:textId="77777777" w:rsidR="00EB31DF" w:rsidRDefault="00EB31DF" w:rsidP="591324D8">
      <w:pPr>
        <w:pStyle w:val="BodyText"/>
        <w:spacing w:before="135"/>
        <w:rPr>
          <w:rFonts w:asciiTheme="minorHAnsi" w:eastAsiaTheme="minorEastAsia" w:hAnsiTheme="minorHAnsi" w:cstheme="minorBidi"/>
          <w:sz w:val="24"/>
          <w:szCs w:val="24"/>
        </w:rPr>
      </w:pPr>
    </w:p>
    <w:p w14:paraId="3EE696B2" w14:textId="6417A38A" w:rsidR="00EB31DF" w:rsidRDefault="3B9726A6" w:rsidP="591324D8">
      <w:pPr>
        <w:pStyle w:val="Heading3"/>
        <w:spacing w:line="364" w:lineRule="auto"/>
        <w:ind w:left="276" w:right="477" w:firstLine="6"/>
        <w:jc w:val="both"/>
        <w:rPr>
          <w:rFonts w:asciiTheme="minorHAnsi" w:eastAsiaTheme="minorEastAsia" w:hAnsiTheme="minorHAnsi" w:cstheme="minorBidi"/>
        </w:rPr>
      </w:pPr>
      <w:r w:rsidRPr="591324D8">
        <w:rPr>
          <w:rFonts w:asciiTheme="minorHAnsi" w:eastAsiaTheme="minorEastAsia" w:hAnsiTheme="minorHAnsi" w:cstheme="minorBidi"/>
        </w:rPr>
        <w:t>Do</w:t>
      </w:r>
      <w:r w:rsidRPr="591324D8">
        <w:rPr>
          <w:rFonts w:asciiTheme="minorHAnsi" w:eastAsiaTheme="minorEastAsia" w:hAnsiTheme="minorHAnsi" w:cstheme="minorBidi"/>
          <w:spacing w:val="-4"/>
        </w:rPr>
        <w:t xml:space="preserve"> </w:t>
      </w:r>
      <w:r w:rsidRPr="591324D8">
        <w:rPr>
          <w:rFonts w:asciiTheme="minorHAnsi" w:eastAsiaTheme="minorEastAsia" w:hAnsiTheme="minorHAnsi" w:cstheme="minorBidi"/>
        </w:rPr>
        <w:t>NOT obtain this background check or</w:t>
      </w:r>
      <w:r w:rsidRPr="591324D8">
        <w:rPr>
          <w:rFonts w:asciiTheme="minorHAnsi" w:eastAsiaTheme="minorEastAsia" w:hAnsiTheme="minorHAnsi" w:cstheme="minorBidi"/>
          <w:spacing w:val="-15"/>
        </w:rPr>
        <w:t xml:space="preserve"> </w:t>
      </w:r>
      <w:r w:rsidRPr="591324D8">
        <w:rPr>
          <w:rFonts w:asciiTheme="minorHAnsi" w:eastAsiaTheme="minorEastAsia" w:hAnsiTheme="minorHAnsi" w:cstheme="minorBidi"/>
        </w:rPr>
        <w:t>drug</w:t>
      </w:r>
      <w:r w:rsidRPr="591324D8">
        <w:rPr>
          <w:rFonts w:asciiTheme="minorHAnsi" w:eastAsiaTheme="minorEastAsia" w:hAnsiTheme="minorHAnsi" w:cstheme="minorBidi"/>
          <w:spacing w:val="-12"/>
        </w:rPr>
        <w:t xml:space="preserve"> </w:t>
      </w:r>
      <w:r w:rsidRPr="591324D8">
        <w:rPr>
          <w:rFonts w:asciiTheme="minorHAnsi" w:eastAsiaTheme="minorEastAsia" w:hAnsiTheme="minorHAnsi" w:cstheme="minorBidi"/>
        </w:rPr>
        <w:t>screening prior to</w:t>
      </w:r>
      <w:r w:rsidRPr="591324D8">
        <w:rPr>
          <w:rFonts w:asciiTheme="minorHAnsi" w:eastAsiaTheme="minorEastAsia" w:hAnsiTheme="minorHAnsi" w:cstheme="minorBidi"/>
          <w:spacing w:val="-4"/>
        </w:rPr>
        <w:t xml:space="preserve"> </w:t>
      </w:r>
      <w:r w:rsidRPr="591324D8">
        <w:rPr>
          <w:rFonts w:asciiTheme="minorHAnsi" w:eastAsiaTheme="minorEastAsia" w:hAnsiTheme="minorHAnsi" w:cstheme="minorBidi"/>
        </w:rPr>
        <w:t xml:space="preserve">starting the </w:t>
      </w:r>
      <w:r w:rsidR="66EFB4EB" w:rsidRPr="591324D8">
        <w:rPr>
          <w:rFonts w:asciiTheme="minorHAnsi" w:eastAsiaTheme="minorEastAsia" w:hAnsiTheme="minorHAnsi" w:cstheme="minorBidi"/>
        </w:rPr>
        <w:t>c</w:t>
      </w:r>
      <w:r w:rsidRPr="591324D8">
        <w:rPr>
          <w:rFonts w:asciiTheme="minorHAnsi" w:eastAsiaTheme="minorEastAsia" w:hAnsiTheme="minorHAnsi" w:cstheme="minorBidi"/>
        </w:rPr>
        <w:t>ourse.</w:t>
      </w:r>
      <w:r w:rsidRPr="591324D8">
        <w:rPr>
          <w:rFonts w:asciiTheme="minorHAnsi" w:eastAsiaTheme="minorEastAsia" w:hAnsiTheme="minorHAnsi" w:cstheme="minorBidi"/>
          <w:spacing w:val="40"/>
        </w:rPr>
        <w:t xml:space="preserve"> </w:t>
      </w:r>
      <w:r w:rsidRPr="591324D8">
        <w:rPr>
          <w:rFonts w:asciiTheme="minorHAnsi" w:eastAsiaTheme="minorEastAsia" w:hAnsiTheme="minorHAnsi" w:cstheme="minorBidi"/>
        </w:rPr>
        <w:t>You</w:t>
      </w:r>
      <w:r w:rsidRPr="591324D8">
        <w:rPr>
          <w:rFonts w:asciiTheme="minorHAnsi" w:eastAsiaTheme="minorEastAsia" w:hAnsiTheme="minorHAnsi" w:cstheme="minorBidi"/>
          <w:spacing w:val="-2"/>
        </w:rPr>
        <w:t xml:space="preserve"> </w:t>
      </w:r>
      <w:r w:rsidRPr="591324D8">
        <w:rPr>
          <w:rFonts w:asciiTheme="minorHAnsi" w:eastAsiaTheme="minorEastAsia" w:hAnsiTheme="minorHAnsi" w:cstheme="minorBidi"/>
        </w:rPr>
        <w:t>are</w:t>
      </w:r>
      <w:r w:rsidRPr="591324D8">
        <w:rPr>
          <w:rFonts w:asciiTheme="minorHAnsi" w:eastAsiaTheme="minorEastAsia" w:hAnsiTheme="minorHAnsi" w:cstheme="minorBidi"/>
          <w:spacing w:val="-1"/>
        </w:rPr>
        <w:t xml:space="preserve"> </w:t>
      </w:r>
      <w:r w:rsidRPr="591324D8">
        <w:rPr>
          <w:rFonts w:asciiTheme="minorHAnsi" w:eastAsiaTheme="minorEastAsia" w:hAnsiTheme="minorHAnsi" w:cstheme="minorBidi"/>
        </w:rPr>
        <w:t>simply signing this</w:t>
      </w:r>
      <w:r w:rsidRPr="591324D8">
        <w:rPr>
          <w:rFonts w:asciiTheme="minorHAnsi" w:eastAsiaTheme="minorEastAsia" w:hAnsiTheme="minorHAnsi" w:cstheme="minorBidi"/>
          <w:spacing w:val="-1"/>
        </w:rPr>
        <w:t xml:space="preserve"> </w:t>
      </w:r>
      <w:r w:rsidRPr="591324D8">
        <w:rPr>
          <w:rFonts w:asciiTheme="minorHAnsi" w:eastAsiaTheme="minorEastAsia" w:hAnsiTheme="minorHAnsi" w:cstheme="minorBidi"/>
        </w:rPr>
        <w:t>form as</w:t>
      </w:r>
      <w:r w:rsidRPr="591324D8">
        <w:rPr>
          <w:rFonts w:asciiTheme="minorHAnsi" w:eastAsiaTheme="minorEastAsia" w:hAnsiTheme="minorHAnsi" w:cstheme="minorBidi"/>
          <w:spacing w:val="-8"/>
        </w:rPr>
        <w:t xml:space="preserve"> </w:t>
      </w:r>
      <w:r w:rsidRPr="591324D8">
        <w:rPr>
          <w:rFonts w:asciiTheme="minorHAnsi" w:eastAsiaTheme="minorEastAsia" w:hAnsiTheme="minorHAnsi" w:cstheme="minorBidi"/>
        </w:rPr>
        <w:t>acknowledgment</w:t>
      </w:r>
      <w:r w:rsidRPr="591324D8">
        <w:rPr>
          <w:rFonts w:asciiTheme="minorHAnsi" w:eastAsiaTheme="minorEastAsia" w:hAnsiTheme="minorHAnsi" w:cstheme="minorBidi"/>
          <w:spacing w:val="-8"/>
        </w:rPr>
        <w:t xml:space="preserve"> </w:t>
      </w:r>
      <w:r w:rsidRPr="591324D8">
        <w:rPr>
          <w:rFonts w:asciiTheme="minorHAnsi" w:eastAsiaTheme="minorEastAsia" w:hAnsiTheme="minorHAnsi" w:cstheme="minorBidi"/>
        </w:rPr>
        <w:t>that</w:t>
      </w:r>
      <w:r w:rsidRPr="591324D8">
        <w:rPr>
          <w:rFonts w:asciiTheme="minorHAnsi" w:eastAsiaTheme="minorEastAsia" w:hAnsiTheme="minorHAnsi" w:cstheme="minorBidi"/>
          <w:spacing w:val="-6"/>
        </w:rPr>
        <w:t xml:space="preserve"> </w:t>
      </w:r>
      <w:r w:rsidRPr="591324D8">
        <w:rPr>
          <w:rFonts w:asciiTheme="minorHAnsi" w:eastAsiaTheme="minorEastAsia" w:hAnsiTheme="minorHAnsi" w:cstheme="minorBidi"/>
        </w:rPr>
        <w:t>this</w:t>
      </w:r>
      <w:r w:rsidRPr="591324D8">
        <w:rPr>
          <w:rFonts w:asciiTheme="minorHAnsi" w:eastAsiaTheme="minorEastAsia" w:hAnsiTheme="minorHAnsi" w:cstheme="minorBidi"/>
          <w:spacing w:val="-2"/>
        </w:rPr>
        <w:t xml:space="preserve"> </w:t>
      </w:r>
      <w:r w:rsidRPr="591324D8">
        <w:rPr>
          <w:rFonts w:asciiTheme="minorHAnsi" w:eastAsiaTheme="minorEastAsia" w:hAnsiTheme="minorHAnsi" w:cstheme="minorBidi"/>
        </w:rPr>
        <w:t xml:space="preserve">will be required once the course </w:t>
      </w:r>
      <w:r w:rsidR="7EB4AA19" w:rsidRPr="591324D8">
        <w:rPr>
          <w:rFonts w:asciiTheme="minorHAnsi" w:eastAsiaTheme="minorEastAsia" w:hAnsiTheme="minorHAnsi" w:cstheme="minorBidi"/>
        </w:rPr>
        <w:t>begins</w:t>
      </w:r>
      <w:r w:rsidRPr="591324D8">
        <w:rPr>
          <w:rFonts w:asciiTheme="minorHAnsi" w:eastAsiaTheme="minorEastAsia" w:hAnsiTheme="minorHAnsi" w:cstheme="minorBidi"/>
        </w:rPr>
        <w:t>.</w:t>
      </w:r>
    </w:p>
    <w:p w14:paraId="3EE696B3" w14:textId="77777777" w:rsidR="00EB31DF" w:rsidRDefault="00EB31DF" w:rsidP="591324D8">
      <w:pPr>
        <w:pStyle w:val="BodyText"/>
        <w:spacing w:before="117"/>
        <w:rPr>
          <w:rFonts w:asciiTheme="minorHAnsi" w:eastAsiaTheme="minorEastAsia" w:hAnsiTheme="minorHAnsi" w:cstheme="minorBidi"/>
          <w:b/>
          <w:bCs/>
          <w:sz w:val="24"/>
          <w:szCs w:val="24"/>
        </w:rPr>
      </w:pPr>
    </w:p>
    <w:p w14:paraId="3EE696B4" w14:textId="77777777" w:rsidR="00EB31DF" w:rsidRDefault="3B9726A6" w:rsidP="591324D8">
      <w:pPr>
        <w:spacing w:before="1"/>
        <w:ind w:left="483"/>
        <w:jc w:val="center"/>
        <w:rPr>
          <w:rFonts w:asciiTheme="minorHAnsi" w:eastAsiaTheme="minorEastAsia" w:hAnsiTheme="minorHAnsi" w:cstheme="minorBidi"/>
          <w:b/>
          <w:bCs/>
          <w:sz w:val="24"/>
          <w:szCs w:val="24"/>
        </w:rPr>
      </w:pPr>
      <w:r w:rsidRPr="591324D8">
        <w:rPr>
          <w:rFonts w:asciiTheme="minorHAnsi" w:eastAsiaTheme="minorEastAsia" w:hAnsiTheme="minorHAnsi" w:cstheme="minorBidi"/>
          <w:b/>
          <w:bCs/>
          <w:sz w:val="24"/>
          <w:szCs w:val="24"/>
        </w:rPr>
        <w:t>Paramedic</w:t>
      </w:r>
      <w:r w:rsidRPr="591324D8">
        <w:rPr>
          <w:rFonts w:asciiTheme="minorHAnsi" w:eastAsiaTheme="minorEastAsia" w:hAnsiTheme="minorHAnsi" w:cstheme="minorBidi"/>
          <w:b/>
          <w:bCs/>
          <w:spacing w:val="10"/>
          <w:sz w:val="24"/>
          <w:szCs w:val="24"/>
        </w:rPr>
        <w:t xml:space="preserve"> </w:t>
      </w:r>
      <w:r w:rsidRPr="591324D8">
        <w:rPr>
          <w:rFonts w:asciiTheme="minorHAnsi" w:eastAsiaTheme="minorEastAsia" w:hAnsiTheme="minorHAnsi" w:cstheme="minorBidi"/>
          <w:b/>
          <w:bCs/>
          <w:spacing w:val="-2"/>
          <w:sz w:val="24"/>
          <w:szCs w:val="24"/>
        </w:rPr>
        <w:t>Program</w:t>
      </w:r>
    </w:p>
    <w:p w14:paraId="3EE696B5" w14:textId="77777777" w:rsidR="00EB31DF" w:rsidRDefault="00EB31DF" w:rsidP="591324D8">
      <w:pPr>
        <w:pStyle w:val="BodyText"/>
        <w:rPr>
          <w:rFonts w:asciiTheme="minorHAnsi" w:eastAsiaTheme="minorEastAsia" w:hAnsiTheme="minorHAnsi" w:cstheme="minorBidi"/>
          <w:b/>
          <w:bCs/>
          <w:sz w:val="24"/>
          <w:szCs w:val="24"/>
        </w:rPr>
      </w:pPr>
    </w:p>
    <w:p w14:paraId="3EE696B6" w14:textId="77777777" w:rsidR="00EB31DF" w:rsidRDefault="00EB31DF" w:rsidP="591324D8">
      <w:pPr>
        <w:pStyle w:val="BodyText"/>
        <w:spacing w:before="1"/>
        <w:rPr>
          <w:rFonts w:asciiTheme="minorHAnsi" w:eastAsiaTheme="minorEastAsia" w:hAnsiTheme="minorHAnsi" w:cstheme="minorBidi"/>
          <w:b/>
          <w:bCs/>
          <w:sz w:val="24"/>
          <w:szCs w:val="24"/>
        </w:rPr>
      </w:pPr>
    </w:p>
    <w:p w14:paraId="3EE696B7" w14:textId="51F35B6D" w:rsidR="00EB31DF" w:rsidRDefault="3B9726A6" w:rsidP="591324D8">
      <w:pPr>
        <w:spacing w:line="362" w:lineRule="auto"/>
        <w:ind w:left="277" w:right="507" w:firstLine="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 xml:space="preserve">All potential </w:t>
      </w:r>
      <w:r w:rsidR="552A0BF8" w:rsidRPr="591324D8">
        <w:rPr>
          <w:rFonts w:asciiTheme="minorHAnsi" w:eastAsiaTheme="minorEastAsia" w:hAnsiTheme="minorHAnsi" w:cstheme="minorBidi"/>
          <w:sz w:val="24"/>
          <w:szCs w:val="24"/>
        </w:rPr>
        <w:t>students</w:t>
      </w:r>
      <w:r w:rsidRPr="591324D8">
        <w:rPr>
          <w:rFonts w:asciiTheme="minorHAnsi" w:eastAsiaTheme="minorEastAsia" w:hAnsiTheme="minorHAnsi" w:cstheme="minorBidi"/>
          <w:sz w:val="24"/>
          <w:szCs w:val="24"/>
        </w:rPr>
        <w:t xml:space="preserve"> in health occupations programs should be</w:t>
      </w:r>
      <w:r w:rsidRPr="591324D8">
        <w:rPr>
          <w:rFonts w:asciiTheme="minorHAnsi" w:eastAsiaTheme="minorEastAsia" w:hAnsiTheme="minorHAnsi" w:cstheme="minorBidi"/>
          <w:spacing w:val="-3"/>
          <w:sz w:val="24"/>
          <w:szCs w:val="24"/>
        </w:rPr>
        <w:t xml:space="preserve"> </w:t>
      </w:r>
      <w:r w:rsidRPr="591324D8">
        <w:rPr>
          <w:rFonts w:asciiTheme="minorHAnsi" w:eastAsiaTheme="minorEastAsia" w:hAnsiTheme="minorHAnsi" w:cstheme="minorBidi"/>
          <w:sz w:val="24"/>
          <w:szCs w:val="24"/>
        </w:rPr>
        <w:t>aware that our clinical agencies require the student to</w:t>
      </w:r>
      <w:r w:rsidRPr="591324D8">
        <w:rPr>
          <w:rFonts w:asciiTheme="minorHAnsi" w:eastAsiaTheme="minorEastAsia" w:hAnsiTheme="minorHAnsi" w:cstheme="minorBidi"/>
          <w:spacing w:val="-1"/>
          <w:sz w:val="24"/>
          <w:szCs w:val="24"/>
        </w:rPr>
        <w:t xml:space="preserve"> </w:t>
      </w:r>
      <w:r w:rsidRPr="591324D8">
        <w:rPr>
          <w:rFonts w:asciiTheme="minorHAnsi" w:eastAsiaTheme="minorEastAsia" w:hAnsiTheme="minorHAnsi" w:cstheme="minorBidi"/>
          <w:sz w:val="24"/>
          <w:szCs w:val="24"/>
        </w:rPr>
        <w:t>complete a national criminal background check and</w:t>
      </w:r>
      <w:r w:rsidRPr="591324D8">
        <w:rPr>
          <w:rFonts w:asciiTheme="minorHAnsi" w:eastAsiaTheme="minorEastAsia" w:hAnsiTheme="minorHAnsi" w:cstheme="minorBidi"/>
          <w:spacing w:val="-1"/>
          <w:sz w:val="24"/>
          <w:szCs w:val="24"/>
        </w:rPr>
        <w:t xml:space="preserve"> </w:t>
      </w:r>
      <w:r w:rsidRPr="591324D8">
        <w:rPr>
          <w:rFonts w:asciiTheme="minorHAnsi" w:eastAsiaTheme="minorEastAsia" w:hAnsiTheme="minorHAnsi" w:cstheme="minorBidi"/>
          <w:sz w:val="24"/>
          <w:szCs w:val="24"/>
        </w:rPr>
        <w:t>drug</w:t>
      </w:r>
      <w:r w:rsidRPr="591324D8">
        <w:rPr>
          <w:rFonts w:asciiTheme="minorHAnsi" w:eastAsiaTheme="minorEastAsia" w:hAnsiTheme="minorHAnsi" w:cstheme="minorBidi"/>
          <w:spacing w:val="-7"/>
          <w:sz w:val="24"/>
          <w:szCs w:val="24"/>
        </w:rPr>
        <w:t xml:space="preserve"> </w:t>
      </w:r>
      <w:r w:rsidRPr="591324D8">
        <w:rPr>
          <w:rFonts w:asciiTheme="minorHAnsi" w:eastAsiaTheme="minorEastAsia" w:hAnsiTheme="minorHAnsi" w:cstheme="minorBidi"/>
          <w:sz w:val="24"/>
          <w:szCs w:val="24"/>
        </w:rPr>
        <w:t>screen prior to being allowed into the</w:t>
      </w:r>
      <w:r w:rsidRPr="591324D8">
        <w:rPr>
          <w:rFonts w:asciiTheme="minorHAnsi" w:eastAsiaTheme="minorEastAsia" w:hAnsiTheme="minorHAnsi" w:cstheme="minorBidi"/>
          <w:spacing w:val="-11"/>
          <w:sz w:val="24"/>
          <w:szCs w:val="24"/>
        </w:rPr>
        <w:t xml:space="preserve"> </w:t>
      </w:r>
      <w:r w:rsidRPr="591324D8">
        <w:rPr>
          <w:rFonts w:asciiTheme="minorHAnsi" w:eastAsiaTheme="minorEastAsia" w:hAnsiTheme="minorHAnsi" w:cstheme="minorBidi"/>
          <w:sz w:val="24"/>
          <w:szCs w:val="24"/>
        </w:rPr>
        <w:t>clinical setting.</w:t>
      </w:r>
      <w:r w:rsidRPr="591324D8">
        <w:rPr>
          <w:rFonts w:asciiTheme="minorHAnsi" w:eastAsiaTheme="minorEastAsia" w:hAnsiTheme="minorHAnsi" w:cstheme="minorBidi"/>
          <w:spacing w:val="-5"/>
          <w:sz w:val="24"/>
          <w:szCs w:val="24"/>
        </w:rPr>
        <w:t xml:space="preserve"> </w:t>
      </w:r>
      <w:r w:rsidRPr="591324D8">
        <w:rPr>
          <w:rFonts w:asciiTheme="minorHAnsi" w:eastAsiaTheme="minorEastAsia" w:hAnsiTheme="minorHAnsi" w:cstheme="minorBidi"/>
          <w:sz w:val="24"/>
          <w:szCs w:val="24"/>
        </w:rPr>
        <w:t xml:space="preserve">Specifically, these policies may exclude </w:t>
      </w:r>
      <w:r w:rsidR="1C948FB9" w:rsidRPr="591324D8">
        <w:rPr>
          <w:rFonts w:asciiTheme="minorHAnsi" w:eastAsiaTheme="minorEastAsia" w:hAnsiTheme="minorHAnsi" w:cstheme="minorBidi"/>
          <w:sz w:val="24"/>
          <w:szCs w:val="24"/>
        </w:rPr>
        <w:t>people</w:t>
      </w:r>
      <w:r w:rsidRPr="591324D8">
        <w:rPr>
          <w:rFonts w:asciiTheme="minorHAnsi" w:eastAsiaTheme="minorEastAsia" w:hAnsiTheme="minorHAnsi" w:cstheme="minorBidi"/>
          <w:sz w:val="24"/>
          <w:szCs w:val="24"/>
        </w:rPr>
        <w:t xml:space="preserve"> with felony convictions and certain misdemeanor convictions from participating in clinical education at</w:t>
      </w:r>
      <w:r w:rsidRPr="591324D8">
        <w:rPr>
          <w:rFonts w:asciiTheme="minorHAnsi" w:eastAsiaTheme="minorEastAsia" w:hAnsiTheme="minorHAnsi" w:cstheme="minorBidi"/>
          <w:spacing w:val="-3"/>
          <w:sz w:val="24"/>
          <w:szCs w:val="24"/>
        </w:rPr>
        <w:t xml:space="preserve"> </w:t>
      </w:r>
      <w:r w:rsidRPr="591324D8">
        <w:rPr>
          <w:rFonts w:asciiTheme="minorHAnsi" w:eastAsiaTheme="minorEastAsia" w:hAnsiTheme="minorHAnsi" w:cstheme="minorBidi"/>
          <w:sz w:val="24"/>
          <w:szCs w:val="24"/>
        </w:rPr>
        <w:t>their facility.</w:t>
      </w:r>
    </w:p>
    <w:p w14:paraId="3EE696B8" w14:textId="77777777" w:rsidR="00EB31DF" w:rsidRDefault="00EB31DF" w:rsidP="591324D8">
      <w:pPr>
        <w:pStyle w:val="BodyText"/>
        <w:spacing w:before="145"/>
        <w:rPr>
          <w:rFonts w:asciiTheme="minorHAnsi" w:eastAsiaTheme="minorEastAsia" w:hAnsiTheme="minorHAnsi" w:cstheme="minorBidi"/>
          <w:sz w:val="24"/>
          <w:szCs w:val="24"/>
        </w:rPr>
      </w:pPr>
    </w:p>
    <w:p w14:paraId="3EE696B9" w14:textId="4D683D22" w:rsidR="00EB31DF" w:rsidRDefault="3B9726A6" w:rsidP="591324D8">
      <w:pPr>
        <w:spacing w:before="1"/>
        <w:ind w:left="285"/>
        <w:rPr>
          <w:rFonts w:asciiTheme="minorHAnsi" w:eastAsiaTheme="minorEastAsia" w:hAnsiTheme="minorHAnsi" w:cstheme="minorBidi"/>
          <w:b/>
          <w:bCs/>
          <w:i/>
          <w:iCs/>
          <w:sz w:val="24"/>
          <w:szCs w:val="24"/>
        </w:rPr>
      </w:pPr>
      <w:r w:rsidRPr="591324D8">
        <w:rPr>
          <w:rFonts w:asciiTheme="minorHAnsi" w:eastAsiaTheme="minorEastAsia" w:hAnsiTheme="minorHAnsi" w:cstheme="minorBidi"/>
          <w:b/>
          <w:bCs/>
          <w:i/>
          <w:iCs/>
          <w:w w:val="105"/>
          <w:sz w:val="24"/>
          <w:szCs w:val="24"/>
        </w:rPr>
        <w:t>Potential</w:t>
      </w:r>
      <w:r w:rsidRPr="591324D8">
        <w:rPr>
          <w:rFonts w:asciiTheme="minorHAnsi" w:eastAsiaTheme="minorEastAsia" w:hAnsiTheme="minorHAnsi" w:cstheme="minorBidi"/>
          <w:b/>
          <w:bCs/>
          <w:i/>
          <w:iCs/>
          <w:spacing w:val="7"/>
          <w:w w:val="105"/>
          <w:sz w:val="24"/>
          <w:szCs w:val="24"/>
        </w:rPr>
        <w:t xml:space="preserve"> </w:t>
      </w:r>
      <w:r w:rsidRPr="591324D8">
        <w:rPr>
          <w:rFonts w:asciiTheme="minorHAnsi" w:eastAsiaTheme="minorEastAsia" w:hAnsiTheme="minorHAnsi" w:cstheme="minorBidi"/>
          <w:b/>
          <w:bCs/>
          <w:i/>
          <w:iCs/>
          <w:w w:val="105"/>
          <w:sz w:val="24"/>
          <w:szCs w:val="24"/>
        </w:rPr>
        <w:t>students</w:t>
      </w:r>
      <w:r w:rsidRPr="591324D8">
        <w:rPr>
          <w:rFonts w:asciiTheme="minorHAnsi" w:eastAsiaTheme="minorEastAsia" w:hAnsiTheme="minorHAnsi" w:cstheme="minorBidi"/>
          <w:b/>
          <w:bCs/>
          <w:i/>
          <w:iCs/>
          <w:spacing w:val="-3"/>
          <w:w w:val="105"/>
          <w:sz w:val="24"/>
          <w:szCs w:val="24"/>
        </w:rPr>
        <w:t xml:space="preserve"> </w:t>
      </w:r>
      <w:r w:rsidR="0A86B34C" w:rsidRPr="591324D8">
        <w:rPr>
          <w:rFonts w:asciiTheme="minorHAnsi" w:eastAsiaTheme="minorEastAsia" w:hAnsiTheme="minorHAnsi" w:cstheme="minorBidi"/>
          <w:b/>
          <w:bCs/>
          <w:i/>
          <w:iCs/>
          <w:spacing w:val="-3"/>
          <w:w w:val="105"/>
          <w:sz w:val="24"/>
          <w:szCs w:val="24"/>
        </w:rPr>
        <w:t xml:space="preserve">are </w:t>
      </w:r>
      <w:r w:rsidR="38FCED3D" w:rsidRPr="591324D8">
        <w:rPr>
          <w:rFonts w:asciiTheme="minorHAnsi" w:eastAsiaTheme="minorEastAsia" w:hAnsiTheme="minorHAnsi" w:cstheme="minorBidi"/>
          <w:b/>
          <w:bCs/>
          <w:i/>
          <w:iCs/>
          <w:w w:val="105"/>
          <w:sz w:val="24"/>
          <w:szCs w:val="24"/>
        </w:rPr>
        <w:t>financially responsible</w:t>
      </w:r>
      <w:r w:rsidR="38FCED3D" w:rsidRPr="591324D8">
        <w:rPr>
          <w:rFonts w:asciiTheme="minorHAnsi" w:eastAsiaTheme="minorEastAsia" w:hAnsiTheme="minorHAnsi" w:cstheme="minorBidi"/>
          <w:b/>
          <w:bCs/>
          <w:i/>
          <w:iCs/>
          <w:spacing w:val="-2"/>
          <w:w w:val="105"/>
          <w:sz w:val="24"/>
          <w:szCs w:val="24"/>
        </w:rPr>
        <w:t xml:space="preserve"> for these costs</w:t>
      </w:r>
      <w:r w:rsidRPr="591324D8">
        <w:rPr>
          <w:rFonts w:asciiTheme="minorHAnsi" w:eastAsiaTheme="minorEastAsia" w:hAnsiTheme="minorHAnsi" w:cstheme="minorBidi"/>
          <w:b/>
          <w:bCs/>
          <w:i/>
          <w:iCs/>
          <w:spacing w:val="-2"/>
          <w:w w:val="105"/>
          <w:sz w:val="24"/>
          <w:szCs w:val="24"/>
        </w:rPr>
        <w:t>.</w:t>
      </w:r>
    </w:p>
    <w:p w14:paraId="3EE696BA" w14:textId="77777777" w:rsidR="00EB31DF" w:rsidRDefault="00EB31DF" w:rsidP="591324D8">
      <w:pPr>
        <w:pStyle w:val="BodyText"/>
        <w:rPr>
          <w:rFonts w:asciiTheme="minorHAnsi" w:eastAsiaTheme="minorEastAsia" w:hAnsiTheme="minorHAnsi" w:cstheme="minorBidi"/>
          <w:b/>
          <w:bCs/>
          <w:i/>
          <w:iCs/>
          <w:sz w:val="24"/>
          <w:szCs w:val="24"/>
        </w:rPr>
      </w:pPr>
    </w:p>
    <w:p w14:paraId="3EE696BC" w14:textId="112D62B1" w:rsidR="00EB31DF" w:rsidRDefault="3B9726A6" w:rsidP="591324D8">
      <w:pPr>
        <w:spacing w:before="1" w:line="360" w:lineRule="auto"/>
        <w:ind w:left="277" w:right="507" w:firstLine="12"/>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 xml:space="preserve">My signature below indicates that I am aware of the information regarding the National </w:t>
      </w:r>
      <w:r w:rsidR="647F7BEC" w:rsidRPr="591324D8">
        <w:rPr>
          <w:rFonts w:asciiTheme="minorHAnsi" w:eastAsiaTheme="minorEastAsia" w:hAnsiTheme="minorHAnsi" w:cstheme="minorBidi"/>
          <w:sz w:val="24"/>
          <w:szCs w:val="24"/>
        </w:rPr>
        <w:t>Criminal Background Check</w:t>
      </w:r>
      <w:r w:rsidRPr="591324D8">
        <w:rPr>
          <w:rFonts w:asciiTheme="minorHAnsi" w:eastAsiaTheme="minorEastAsia" w:hAnsiTheme="minorHAnsi" w:cstheme="minorBidi"/>
          <w:sz w:val="24"/>
          <w:szCs w:val="24"/>
        </w:rPr>
        <w:t xml:space="preserve"> and</w:t>
      </w:r>
      <w:r w:rsidRPr="591324D8">
        <w:rPr>
          <w:rFonts w:asciiTheme="minorHAnsi" w:eastAsiaTheme="minorEastAsia" w:hAnsiTheme="minorHAnsi" w:cstheme="minorBidi"/>
          <w:spacing w:val="-5"/>
          <w:sz w:val="24"/>
          <w:szCs w:val="24"/>
        </w:rPr>
        <w:t xml:space="preserve"> </w:t>
      </w:r>
      <w:r w:rsidRPr="591324D8">
        <w:rPr>
          <w:rFonts w:asciiTheme="minorHAnsi" w:eastAsiaTheme="minorEastAsia" w:hAnsiTheme="minorHAnsi" w:cstheme="minorBidi"/>
          <w:sz w:val="24"/>
          <w:szCs w:val="24"/>
        </w:rPr>
        <w:t>drug</w:t>
      </w:r>
      <w:r w:rsidRPr="591324D8">
        <w:rPr>
          <w:rFonts w:asciiTheme="minorHAnsi" w:eastAsiaTheme="minorEastAsia" w:hAnsiTheme="minorHAnsi" w:cstheme="minorBidi"/>
          <w:spacing w:val="-7"/>
          <w:sz w:val="24"/>
          <w:szCs w:val="24"/>
        </w:rPr>
        <w:t xml:space="preserve"> </w:t>
      </w:r>
      <w:r w:rsidRPr="591324D8">
        <w:rPr>
          <w:rFonts w:asciiTheme="minorHAnsi" w:eastAsiaTheme="minorEastAsia" w:hAnsiTheme="minorHAnsi" w:cstheme="minorBidi"/>
          <w:sz w:val="24"/>
          <w:szCs w:val="24"/>
        </w:rPr>
        <w:t>screen being</w:t>
      </w:r>
      <w:r w:rsidRPr="591324D8">
        <w:rPr>
          <w:rFonts w:asciiTheme="minorHAnsi" w:eastAsiaTheme="minorEastAsia" w:hAnsiTheme="minorHAnsi" w:cstheme="minorBidi"/>
          <w:spacing w:val="-2"/>
          <w:sz w:val="24"/>
          <w:szCs w:val="24"/>
        </w:rPr>
        <w:t xml:space="preserve"> </w:t>
      </w:r>
      <w:r w:rsidRPr="591324D8">
        <w:rPr>
          <w:rFonts w:asciiTheme="minorHAnsi" w:eastAsiaTheme="minorEastAsia" w:hAnsiTheme="minorHAnsi" w:cstheme="minorBidi"/>
          <w:sz w:val="24"/>
          <w:szCs w:val="24"/>
        </w:rPr>
        <w:t>required for</w:t>
      </w:r>
      <w:r w:rsidRPr="591324D8">
        <w:rPr>
          <w:rFonts w:asciiTheme="minorHAnsi" w:eastAsiaTheme="minorEastAsia" w:hAnsiTheme="minorHAnsi" w:cstheme="minorBidi"/>
          <w:spacing w:val="-7"/>
          <w:sz w:val="24"/>
          <w:szCs w:val="24"/>
        </w:rPr>
        <w:t xml:space="preserve"> </w:t>
      </w:r>
      <w:r w:rsidRPr="591324D8">
        <w:rPr>
          <w:rFonts w:asciiTheme="minorHAnsi" w:eastAsiaTheme="minorEastAsia" w:hAnsiTheme="minorHAnsi" w:cstheme="minorBidi"/>
          <w:sz w:val="24"/>
          <w:szCs w:val="24"/>
        </w:rPr>
        <w:t>entry into clinical facilities.</w:t>
      </w:r>
      <w:r w:rsidRPr="591324D8">
        <w:rPr>
          <w:rFonts w:asciiTheme="minorHAnsi" w:eastAsiaTheme="minorEastAsia" w:hAnsiTheme="minorHAnsi" w:cstheme="minorBidi"/>
          <w:spacing w:val="80"/>
          <w:sz w:val="24"/>
          <w:szCs w:val="24"/>
        </w:rPr>
        <w:t xml:space="preserve"> </w:t>
      </w:r>
      <w:r w:rsidRPr="591324D8">
        <w:rPr>
          <w:rFonts w:asciiTheme="minorHAnsi" w:eastAsiaTheme="minorEastAsia" w:hAnsiTheme="minorHAnsi" w:cstheme="minorBidi"/>
          <w:sz w:val="24"/>
          <w:szCs w:val="24"/>
        </w:rPr>
        <w:t>I</w:t>
      </w:r>
      <w:r w:rsidRPr="591324D8">
        <w:rPr>
          <w:rFonts w:asciiTheme="minorHAnsi" w:eastAsiaTheme="minorEastAsia" w:hAnsiTheme="minorHAnsi" w:cstheme="minorBidi"/>
          <w:spacing w:val="-6"/>
          <w:sz w:val="24"/>
          <w:szCs w:val="24"/>
        </w:rPr>
        <w:t xml:space="preserve"> </w:t>
      </w:r>
      <w:r w:rsidRPr="591324D8">
        <w:rPr>
          <w:rFonts w:asciiTheme="minorHAnsi" w:eastAsiaTheme="minorEastAsia" w:hAnsiTheme="minorHAnsi" w:cstheme="minorBidi"/>
          <w:sz w:val="24"/>
          <w:szCs w:val="24"/>
        </w:rPr>
        <w:t>understand that if I</w:t>
      </w:r>
      <w:r w:rsidRPr="591324D8">
        <w:rPr>
          <w:rFonts w:asciiTheme="minorHAnsi" w:eastAsiaTheme="minorEastAsia" w:hAnsiTheme="minorHAnsi" w:cstheme="minorBidi"/>
          <w:spacing w:val="-8"/>
          <w:sz w:val="24"/>
          <w:szCs w:val="24"/>
        </w:rPr>
        <w:t xml:space="preserve"> </w:t>
      </w:r>
      <w:r w:rsidRPr="591324D8">
        <w:rPr>
          <w:rFonts w:asciiTheme="minorHAnsi" w:eastAsiaTheme="minorEastAsia" w:hAnsiTheme="minorHAnsi" w:cstheme="minorBidi"/>
          <w:sz w:val="24"/>
          <w:szCs w:val="24"/>
        </w:rPr>
        <w:t>fail to meet certain</w:t>
      </w:r>
      <w:r w:rsidRPr="591324D8">
        <w:rPr>
          <w:rFonts w:asciiTheme="minorHAnsi" w:eastAsiaTheme="minorEastAsia" w:hAnsiTheme="minorHAnsi" w:cstheme="minorBidi"/>
          <w:spacing w:val="-6"/>
          <w:sz w:val="24"/>
          <w:szCs w:val="24"/>
        </w:rPr>
        <w:t xml:space="preserve"> </w:t>
      </w:r>
      <w:r w:rsidRPr="591324D8">
        <w:rPr>
          <w:rFonts w:asciiTheme="minorHAnsi" w:eastAsiaTheme="minorEastAsia" w:hAnsiTheme="minorHAnsi" w:cstheme="minorBidi"/>
          <w:sz w:val="24"/>
          <w:szCs w:val="24"/>
        </w:rPr>
        <w:t>criteria, as</w:t>
      </w:r>
      <w:r w:rsidRPr="591324D8">
        <w:rPr>
          <w:rFonts w:asciiTheme="minorHAnsi" w:eastAsiaTheme="minorEastAsia" w:hAnsiTheme="minorHAnsi" w:cstheme="minorBidi"/>
          <w:spacing w:val="-11"/>
          <w:sz w:val="24"/>
          <w:szCs w:val="24"/>
        </w:rPr>
        <w:t xml:space="preserve"> </w:t>
      </w:r>
      <w:r w:rsidRPr="591324D8">
        <w:rPr>
          <w:rFonts w:asciiTheme="minorHAnsi" w:eastAsiaTheme="minorEastAsia" w:hAnsiTheme="minorHAnsi" w:cstheme="minorBidi"/>
          <w:sz w:val="24"/>
          <w:szCs w:val="24"/>
        </w:rPr>
        <w:t xml:space="preserve">set by these </w:t>
      </w:r>
      <w:r w:rsidR="59189C9B" w:rsidRPr="591324D8">
        <w:rPr>
          <w:rFonts w:asciiTheme="minorHAnsi" w:eastAsiaTheme="minorEastAsia" w:hAnsiTheme="minorHAnsi" w:cstheme="minorBidi"/>
          <w:sz w:val="24"/>
          <w:szCs w:val="24"/>
        </w:rPr>
        <w:t>facilities,</w:t>
      </w:r>
      <w:r w:rsidRPr="591324D8">
        <w:rPr>
          <w:rFonts w:asciiTheme="minorHAnsi" w:eastAsiaTheme="minorEastAsia" w:hAnsiTheme="minorHAnsi" w:cstheme="minorBidi"/>
          <w:sz w:val="24"/>
          <w:szCs w:val="24"/>
        </w:rPr>
        <w:t xml:space="preserve"> I may not be</w:t>
      </w:r>
      <w:r w:rsidRPr="591324D8">
        <w:rPr>
          <w:rFonts w:asciiTheme="minorHAnsi" w:eastAsiaTheme="minorEastAsia" w:hAnsiTheme="minorHAnsi" w:cstheme="minorBidi"/>
          <w:spacing w:val="-5"/>
          <w:sz w:val="24"/>
          <w:szCs w:val="24"/>
        </w:rPr>
        <w:t xml:space="preserve"> </w:t>
      </w:r>
      <w:r w:rsidRPr="591324D8">
        <w:rPr>
          <w:rFonts w:asciiTheme="minorHAnsi" w:eastAsiaTheme="minorEastAsia" w:hAnsiTheme="minorHAnsi" w:cstheme="minorBidi"/>
          <w:sz w:val="24"/>
          <w:szCs w:val="24"/>
        </w:rPr>
        <w:t>able to participate</w:t>
      </w:r>
      <w:r w:rsidRPr="591324D8">
        <w:rPr>
          <w:rFonts w:asciiTheme="minorHAnsi" w:eastAsiaTheme="minorEastAsia" w:hAnsiTheme="minorHAnsi" w:cstheme="minorBidi"/>
          <w:spacing w:val="37"/>
          <w:sz w:val="24"/>
          <w:szCs w:val="24"/>
        </w:rPr>
        <w:t xml:space="preserve"> </w:t>
      </w:r>
      <w:r w:rsidRPr="591324D8">
        <w:rPr>
          <w:rFonts w:asciiTheme="minorHAnsi" w:eastAsiaTheme="minorEastAsia" w:hAnsiTheme="minorHAnsi" w:cstheme="minorBidi"/>
          <w:sz w:val="24"/>
          <w:szCs w:val="24"/>
        </w:rPr>
        <w:t>in clinical education and that this may prevent my successful completion of</w:t>
      </w:r>
      <w:r w:rsidRPr="591324D8">
        <w:rPr>
          <w:rFonts w:asciiTheme="minorHAnsi" w:eastAsiaTheme="minorEastAsia" w:hAnsiTheme="minorHAnsi" w:cstheme="minorBidi"/>
          <w:spacing w:val="-1"/>
          <w:sz w:val="24"/>
          <w:szCs w:val="24"/>
        </w:rPr>
        <w:t xml:space="preserve"> </w:t>
      </w:r>
      <w:r w:rsidRPr="591324D8">
        <w:rPr>
          <w:rFonts w:asciiTheme="minorHAnsi" w:eastAsiaTheme="minorEastAsia" w:hAnsiTheme="minorHAnsi" w:cstheme="minorBidi"/>
          <w:sz w:val="24"/>
          <w:szCs w:val="24"/>
        </w:rPr>
        <w:t>the program to which I am applying.</w:t>
      </w:r>
    </w:p>
    <w:p w14:paraId="5432822D" w14:textId="77777777" w:rsidR="00540F5E" w:rsidRDefault="00540F5E" w:rsidP="591324D8">
      <w:pPr>
        <w:spacing w:before="1" w:line="360" w:lineRule="auto"/>
        <w:ind w:left="277" w:right="507" w:firstLine="12"/>
        <w:rPr>
          <w:rFonts w:asciiTheme="minorHAnsi" w:eastAsiaTheme="minorEastAsia" w:hAnsiTheme="minorHAnsi" w:cstheme="minorBidi"/>
          <w:sz w:val="24"/>
          <w:szCs w:val="24"/>
        </w:rPr>
      </w:pPr>
    </w:p>
    <w:p w14:paraId="672450C5" w14:textId="77777777" w:rsidR="00540F5E" w:rsidRDefault="00540F5E" w:rsidP="00540F5E">
      <w:pPr>
        <w:tabs>
          <w:tab w:val="left" w:pos="1260"/>
        </w:tabs>
        <w:rPr>
          <w:rFonts w:asciiTheme="minorHAnsi" w:eastAsiaTheme="minorEastAsia" w:hAnsiTheme="minorHAnsi" w:cstheme="minorBidi"/>
          <w:spacing w:val="-4"/>
          <w:sz w:val="24"/>
          <w:szCs w:val="24"/>
        </w:rPr>
      </w:pPr>
      <w:r>
        <w:rPr>
          <w:rFonts w:asciiTheme="minorHAnsi" w:eastAsiaTheme="minorEastAsia" w:hAnsiTheme="minorHAnsi" w:cstheme="minorBidi"/>
          <w:sz w:val="24"/>
          <w:szCs w:val="24"/>
        </w:rPr>
        <w:t>S</w:t>
      </w:r>
      <w:r w:rsidR="3B9726A6" w:rsidRPr="591324D8">
        <w:rPr>
          <w:rFonts w:asciiTheme="minorHAnsi" w:eastAsiaTheme="minorEastAsia" w:hAnsiTheme="minorHAnsi" w:cstheme="minorBidi"/>
          <w:spacing w:val="-2"/>
          <w:sz w:val="24"/>
          <w:szCs w:val="24"/>
        </w:rPr>
        <w:t>ignature</w:t>
      </w:r>
      <w:r w:rsidR="5042AEB1" w:rsidRPr="591324D8">
        <w:rPr>
          <w:rFonts w:asciiTheme="minorHAnsi" w:eastAsiaTheme="minorEastAsia" w:hAnsiTheme="minorHAnsi" w:cstheme="minorBidi"/>
          <w:spacing w:val="-2"/>
          <w:sz w:val="24"/>
          <w:szCs w:val="24"/>
        </w:rPr>
        <w:t xml:space="preserve"> _________________________________</w:t>
      </w:r>
      <w:r w:rsidR="00F17F65">
        <w:rPr>
          <w:sz w:val="24"/>
        </w:rPr>
        <w:tab/>
      </w:r>
      <w:r w:rsidR="3B9726A6" w:rsidRPr="591324D8">
        <w:rPr>
          <w:rFonts w:asciiTheme="minorHAnsi" w:eastAsiaTheme="minorEastAsia" w:hAnsiTheme="minorHAnsi" w:cstheme="minorBidi"/>
          <w:spacing w:val="-4"/>
          <w:sz w:val="24"/>
          <w:szCs w:val="24"/>
        </w:rPr>
        <w:t>Date</w:t>
      </w:r>
      <w:r w:rsidR="5625F5D1" w:rsidRPr="591324D8">
        <w:rPr>
          <w:rFonts w:asciiTheme="minorHAnsi" w:eastAsiaTheme="minorEastAsia" w:hAnsiTheme="minorHAnsi" w:cstheme="minorBidi"/>
          <w:spacing w:val="-4"/>
          <w:sz w:val="24"/>
          <w:szCs w:val="24"/>
        </w:rPr>
        <w:t xml:space="preserve"> ___________</w:t>
      </w:r>
      <w:r>
        <w:rPr>
          <w:rFonts w:asciiTheme="minorHAnsi" w:eastAsiaTheme="minorEastAsia" w:hAnsiTheme="minorHAnsi" w:cstheme="minorBidi"/>
          <w:spacing w:val="-4"/>
          <w:sz w:val="24"/>
          <w:szCs w:val="24"/>
        </w:rPr>
        <w:t xml:space="preserve"> </w:t>
      </w:r>
    </w:p>
    <w:p w14:paraId="05CFD271" w14:textId="77777777" w:rsidR="006746AC" w:rsidRDefault="006746AC" w:rsidP="00540F5E">
      <w:pPr>
        <w:tabs>
          <w:tab w:val="left" w:pos="1260"/>
        </w:tabs>
        <w:rPr>
          <w:rFonts w:asciiTheme="minorHAnsi" w:eastAsiaTheme="minorEastAsia" w:hAnsiTheme="minorHAnsi" w:cstheme="minorBidi"/>
          <w:spacing w:val="-4"/>
          <w:sz w:val="24"/>
          <w:szCs w:val="24"/>
        </w:rPr>
      </w:pPr>
    </w:p>
    <w:p w14:paraId="083D9C2D" w14:textId="6D3ABAA5" w:rsidR="006746AC" w:rsidRDefault="006746AC" w:rsidP="00540F5E">
      <w:pPr>
        <w:tabs>
          <w:tab w:val="left" w:pos="1260"/>
        </w:tabs>
        <w:rPr>
          <w:rFonts w:asciiTheme="minorHAnsi" w:eastAsiaTheme="minorEastAsia" w:hAnsiTheme="minorHAnsi" w:cstheme="minorBidi"/>
          <w:spacing w:val="-4"/>
          <w:sz w:val="24"/>
          <w:szCs w:val="24"/>
        </w:rPr>
      </w:pPr>
      <w:r>
        <w:rPr>
          <w:rFonts w:asciiTheme="minorHAnsi" w:eastAsiaTheme="minorEastAsia" w:hAnsiTheme="minorHAnsi" w:cstheme="minorBidi"/>
          <w:spacing w:val="-4"/>
          <w:sz w:val="24"/>
          <w:szCs w:val="24"/>
        </w:rPr>
        <w:t>Print Name _______________________________ RCC Student ID# ___________</w:t>
      </w:r>
    </w:p>
    <w:p w14:paraId="74A606A3" w14:textId="77777777" w:rsidR="006746AC" w:rsidRDefault="006746AC" w:rsidP="00540F5E">
      <w:pPr>
        <w:tabs>
          <w:tab w:val="left" w:pos="1260"/>
        </w:tabs>
        <w:rPr>
          <w:rFonts w:asciiTheme="minorHAnsi" w:eastAsiaTheme="minorEastAsia" w:hAnsiTheme="minorHAnsi" w:cstheme="minorBidi"/>
          <w:spacing w:val="-4"/>
          <w:sz w:val="24"/>
          <w:szCs w:val="24"/>
        </w:rPr>
      </w:pPr>
    </w:p>
    <w:p w14:paraId="24E380AB" w14:textId="0D68A93D" w:rsidR="006746AC" w:rsidRDefault="006746AC" w:rsidP="00540F5E">
      <w:pPr>
        <w:tabs>
          <w:tab w:val="left" w:pos="1260"/>
        </w:tabs>
        <w:rPr>
          <w:rFonts w:asciiTheme="minorHAnsi" w:eastAsiaTheme="minorEastAsia" w:hAnsiTheme="minorHAnsi" w:cstheme="minorBidi"/>
          <w:spacing w:val="-4"/>
          <w:sz w:val="24"/>
          <w:szCs w:val="24"/>
        </w:rPr>
      </w:pPr>
      <w:r>
        <w:rPr>
          <w:rFonts w:asciiTheme="minorHAnsi" w:eastAsiaTheme="minorEastAsia" w:hAnsiTheme="minorHAnsi" w:cstheme="minorBidi"/>
          <w:spacing w:val="-4"/>
          <w:sz w:val="24"/>
          <w:szCs w:val="24"/>
        </w:rPr>
        <w:t>Instructor’s Name/Signature _______________________________</w:t>
      </w:r>
    </w:p>
    <w:p w14:paraId="2A12B5E8" w14:textId="77777777" w:rsidR="006746AC" w:rsidRDefault="006746AC" w:rsidP="00540F5E">
      <w:pPr>
        <w:tabs>
          <w:tab w:val="left" w:pos="1260"/>
        </w:tabs>
        <w:rPr>
          <w:rFonts w:asciiTheme="minorHAnsi" w:eastAsiaTheme="minorEastAsia" w:hAnsiTheme="minorHAnsi" w:cstheme="minorBidi"/>
          <w:spacing w:val="-4"/>
          <w:sz w:val="24"/>
          <w:szCs w:val="24"/>
        </w:rPr>
      </w:pPr>
    </w:p>
    <w:p w14:paraId="6E936BE8" w14:textId="77777777" w:rsidR="006746AC" w:rsidRDefault="006746AC" w:rsidP="00540F5E">
      <w:pPr>
        <w:tabs>
          <w:tab w:val="left" w:pos="1260"/>
        </w:tabs>
        <w:rPr>
          <w:rFonts w:asciiTheme="minorHAnsi" w:eastAsiaTheme="minorEastAsia" w:hAnsiTheme="minorHAnsi" w:cstheme="minorBidi"/>
          <w:spacing w:val="-4"/>
          <w:sz w:val="24"/>
          <w:szCs w:val="24"/>
        </w:rPr>
      </w:pPr>
    </w:p>
    <w:p w14:paraId="3EE696C3" w14:textId="5FCB76DE" w:rsidR="00EB31DF" w:rsidRDefault="00EB31DF" w:rsidP="00540F5E">
      <w:pPr>
        <w:tabs>
          <w:tab w:val="left" w:pos="1260"/>
        </w:tabs>
        <w:rPr>
          <w:rFonts w:asciiTheme="minorHAnsi" w:eastAsiaTheme="minorEastAsia" w:hAnsiTheme="minorHAnsi" w:cstheme="minorBidi"/>
          <w:sz w:val="24"/>
          <w:szCs w:val="24"/>
        </w:rPr>
      </w:pPr>
    </w:p>
    <w:p w14:paraId="17802BD7" w14:textId="77777777" w:rsidR="00EB31DF" w:rsidRDefault="00EB31DF">
      <w:pPr>
        <w:rPr>
          <w:sz w:val="24"/>
        </w:rPr>
      </w:pPr>
    </w:p>
    <w:p w14:paraId="4F18D7E5" w14:textId="77777777" w:rsidR="006746AC" w:rsidRDefault="006746AC">
      <w:pPr>
        <w:rPr>
          <w:sz w:val="24"/>
        </w:rPr>
      </w:pPr>
    </w:p>
    <w:p w14:paraId="5483E173" w14:textId="77777777" w:rsidR="006746AC" w:rsidRDefault="006746AC">
      <w:pPr>
        <w:rPr>
          <w:sz w:val="24"/>
        </w:rPr>
      </w:pPr>
    </w:p>
    <w:p w14:paraId="3EE696C4" w14:textId="77777777" w:rsidR="006746AC" w:rsidRDefault="006746AC">
      <w:pPr>
        <w:rPr>
          <w:sz w:val="24"/>
        </w:rPr>
        <w:sectPr w:rsidR="006746AC">
          <w:footerReference w:type="default" r:id="rId24"/>
          <w:footerReference w:type="first" r:id="rId25"/>
          <w:pgSz w:w="12240" w:h="15830"/>
          <w:pgMar w:top="0" w:right="1720" w:bottom="0" w:left="1720" w:header="720" w:footer="720" w:gutter="0"/>
          <w:cols w:space="720"/>
        </w:sectPr>
      </w:pPr>
    </w:p>
    <w:p w14:paraId="3EE696C5" w14:textId="77777777" w:rsidR="00EB31DF" w:rsidRDefault="00EB31DF">
      <w:pPr>
        <w:pStyle w:val="BodyText"/>
        <w:rPr>
          <w:sz w:val="26"/>
        </w:rPr>
      </w:pPr>
    </w:p>
    <w:p w14:paraId="3EE696C6" w14:textId="77777777" w:rsidR="00EB31DF" w:rsidRDefault="00EB31DF">
      <w:pPr>
        <w:pStyle w:val="BodyText"/>
        <w:rPr>
          <w:sz w:val="26"/>
        </w:rPr>
      </w:pPr>
    </w:p>
    <w:p w14:paraId="3EE696C7" w14:textId="77777777" w:rsidR="00EB31DF" w:rsidRDefault="00EB31DF">
      <w:pPr>
        <w:pStyle w:val="BodyText"/>
        <w:rPr>
          <w:sz w:val="26"/>
        </w:rPr>
      </w:pPr>
    </w:p>
    <w:p w14:paraId="4453676A" w14:textId="77777777" w:rsidR="00996E9B" w:rsidRPr="00996E9B" w:rsidRDefault="00996E9B" w:rsidP="00996E9B">
      <w:pPr>
        <w:jc w:val="center"/>
        <w:rPr>
          <w:rFonts w:asciiTheme="minorHAnsi" w:hAnsiTheme="minorHAnsi" w:cstheme="minorHAnsi"/>
          <w:b/>
          <w:sz w:val="28"/>
          <w:szCs w:val="28"/>
        </w:rPr>
      </w:pPr>
      <w:r w:rsidRPr="00996E9B">
        <w:rPr>
          <w:rFonts w:asciiTheme="minorHAnsi" w:hAnsiTheme="minorHAnsi" w:cstheme="minorHAnsi"/>
          <w:b/>
          <w:sz w:val="28"/>
          <w:szCs w:val="28"/>
        </w:rPr>
        <w:t>RANDOLPH COMMUNITY COLLEGE</w:t>
      </w:r>
    </w:p>
    <w:p w14:paraId="4EB333C9" w14:textId="77777777" w:rsidR="00996E9B" w:rsidRPr="00996E9B" w:rsidRDefault="00996E9B" w:rsidP="00996E9B">
      <w:pPr>
        <w:jc w:val="center"/>
        <w:rPr>
          <w:rFonts w:asciiTheme="minorHAnsi" w:hAnsiTheme="minorHAnsi" w:cstheme="minorHAnsi"/>
          <w:b/>
          <w:sz w:val="28"/>
          <w:szCs w:val="28"/>
        </w:rPr>
      </w:pPr>
      <w:r w:rsidRPr="00996E9B">
        <w:rPr>
          <w:rFonts w:asciiTheme="minorHAnsi" w:hAnsiTheme="minorHAnsi" w:cstheme="minorHAnsi"/>
          <w:b/>
          <w:sz w:val="28"/>
          <w:szCs w:val="28"/>
        </w:rPr>
        <w:t>Advanced EMT and Paramedic Programs</w:t>
      </w:r>
    </w:p>
    <w:p w14:paraId="4BD67D89" w14:textId="77777777" w:rsidR="00996E9B" w:rsidRPr="00996E9B" w:rsidRDefault="00996E9B" w:rsidP="00996E9B">
      <w:pPr>
        <w:jc w:val="center"/>
        <w:rPr>
          <w:rFonts w:asciiTheme="minorHAnsi" w:hAnsiTheme="minorHAnsi" w:cstheme="minorHAnsi"/>
          <w:sz w:val="28"/>
          <w:szCs w:val="28"/>
        </w:rPr>
      </w:pPr>
      <w:r w:rsidRPr="00996E9B">
        <w:rPr>
          <w:rFonts w:asciiTheme="minorHAnsi" w:hAnsiTheme="minorHAnsi" w:cstheme="minorHAnsi"/>
          <w:sz w:val="28"/>
          <w:szCs w:val="28"/>
          <w:u w:val="single"/>
        </w:rPr>
        <w:t>Reading, Writing, and Math Assessment Verification</w:t>
      </w:r>
    </w:p>
    <w:p w14:paraId="7E9AD099" w14:textId="77777777" w:rsidR="00996E9B" w:rsidRPr="00996E9B" w:rsidRDefault="00996E9B" w:rsidP="00996E9B">
      <w:pPr>
        <w:spacing w:after="120"/>
        <w:rPr>
          <w:rFonts w:asciiTheme="minorHAnsi" w:hAnsiTheme="minorHAnsi" w:cstheme="minorHAnsi"/>
        </w:rPr>
      </w:pPr>
    </w:p>
    <w:p w14:paraId="14418A00" w14:textId="77777777" w:rsidR="00996E9B" w:rsidRPr="00996E9B" w:rsidRDefault="00996E9B" w:rsidP="00996E9B">
      <w:pPr>
        <w:spacing w:after="120"/>
        <w:rPr>
          <w:rFonts w:asciiTheme="minorHAnsi" w:hAnsiTheme="minorHAnsi" w:cstheme="minorHAnsi"/>
          <w:sz w:val="24"/>
          <w:szCs w:val="24"/>
        </w:rPr>
      </w:pPr>
      <w:r w:rsidRPr="00996E9B">
        <w:rPr>
          <w:rFonts w:asciiTheme="minorHAnsi" w:hAnsiTheme="minorHAnsi" w:cstheme="minorHAnsi"/>
          <w:sz w:val="24"/>
          <w:szCs w:val="24"/>
        </w:rPr>
        <w:t>Appointments are required for testing.  Limited same day testing may be available.</w:t>
      </w:r>
    </w:p>
    <w:p w14:paraId="3157E4C3" w14:textId="77777777" w:rsidR="00996E9B" w:rsidRPr="00996E9B" w:rsidRDefault="00996E9B" w:rsidP="00996E9B">
      <w:pPr>
        <w:spacing w:after="120"/>
        <w:rPr>
          <w:rFonts w:asciiTheme="minorHAnsi" w:hAnsiTheme="minorHAnsi" w:cstheme="minorHAnsi"/>
          <w:sz w:val="24"/>
          <w:szCs w:val="24"/>
        </w:rPr>
      </w:pPr>
      <w:r w:rsidRPr="00996E9B">
        <w:rPr>
          <w:rFonts w:asciiTheme="minorHAnsi" w:hAnsiTheme="minorHAnsi" w:cstheme="minorHAnsi"/>
          <w:sz w:val="24"/>
          <w:szCs w:val="24"/>
        </w:rPr>
        <w:t>Call (336) 633 – 0321 to schedule.</w:t>
      </w:r>
    </w:p>
    <w:p w14:paraId="13EFE09D" w14:textId="77777777" w:rsidR="00996E9B" w:rsidRPr="00996E9B" w:rsidRDefault="00996E9B" w:rsidP="00996E9B">
      <w:pPr>
        <w:spacing w:after="120"/>
        <w:rPr>
          <w:rFonts w:asciiTheme="minorHAnsi" w:hAnsiTheme="minorHAnsi" w:cstheme="minorHAnsi"/>
          <w:sz w:val="24"/>
          <w:szCs w:val="24"/>
        </w:rPr>
      </w:pPr>
      <w:r w:rsidRPr="00996E9B">
        <w:rPr>
          <w:rFonts w:asciiTheme="minorHAnsi" w:hAnsiTheme="minorHAnsi" w:cstheme="minorHAnsi"/>
          <w:sz w:val="24"/>
          <w:szCs w:val="24"/>
        </w:rPr>
        <w:t>Appointments are available mornings and afternoons.</w:t>
      </w:r>
    </w:p>
    <w:p w14:paraId="74889D5B" w14:textId="77777777" w:rsidR="00996E9B" w:rsidRPr="00996E9B" w:rsidRDefault="00996E9B" w:rsidP="00996E9B">
      <w:pPr>
        <w:spacing w:after="120"/>
        <w:rPr>
          <w:rFonts w:asciiTheme="minorHAnsi" w:hAnsiTheme="minorHAnsi" w:cstheme="minorHAnsi"/>
          <w:sz w:val="24"/>
          <w:szCs w:val="24"/>
        </w:rPr>
      </w:pPr>
      <w:r w:rsidRPr="00996E9B">
        <w:rPr>
          <w:rFonts w:asciiTheme="minorHAnsi" w:hAnsiTheme="minorHAnsi" w:cstheme="minorHAnsi"/>
          <w:sz w:val="24"/>
          <w:szCs w:val="24"/>
        </w:rPr>
        <w:t>Location:  Asheboro - Assessment Center (next to the greenhouses; behind the Campus Store)</w:t>
      </w:r>
    </w:p>
    <w:p w14:paraId="3809A059" w14:textId="77777777" w:rsidR="00996E9B" w:rsidRPr="00996E9B" w:rsidRDefault="00996E9B" w:rsidP="00996E9B">
      <w:pPr>
        <w:rPr>
          <w:rFonts w:asciiTheme="minorHAnsi" w:hAnsiTheme="minorHAnsi" w:cstheme="minorHAnsi"/>
          <w:b/>
          <w:sz w:val="26"/>
          <w:szCs w:val="26"/>
        </w:rPr>
      </w:pPr>
    </w:p>
    <w:p w14:paraId="64594C93" w14:textId="77777777" w:rsidR="00996E9B" w:rsidRPr="00996E9B" w:rsidRDefault="00996E9B" w:rsidP="00996E9B">
      <w:pPr>
        <w:rPr>
          <w:rFonts w:asciiTheme="minorHAnsi" w:hAnsiTheme="minorHAnsi" w:cstheme="minorHAnsi"/>
          <w:b/>
          <w:sz w:val="26"/>
          <w:szCs w:val="26"/>
        </w:rPr>
      </w:pPr>
      <w:r w:rsidRPr="00996E9B">
        <w:rPr>
          <w:rFonts w:asciiTheme="minorHAnsi" w:hAnsiTheme="minorHAnsi" w:cstheme="minorHAnsi"/>
          <w:b/>
          <w:sz w:val="26"/>
          <w:szCs w:val="26"/>
        </w:rPr>
        <w:t>Acceptable scores/courses (scores must be within the previous 12 months):</w:t>
      </w:r>
    </w:p>
    <w:p w14:paraId="50DB7FDD" w14:textId="77777777" w:rsidR="00996E9B" w:rsidRPr="00996E9B" w:rsidRDefault="00996E9B" w:rsidP="00996E9B">
      <w:pPr>
        <w:rPr>
          <w:rFonts w:asciiTheme="minorHAnsi" w:hAnsiTheme="minorHAnsi" w:cstheme="minorHAnsi"/>
        </w:rPr>
      </w:pPr>
    </w:p>
    <w:p w14:paraId="0FC520AC"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u w:val="single"/>
        </w:rPr>
        <w:t xml:space="preserve">English: </w:t>
      </w:r>
      <w:r w:rsidRPr="00996E9B">
        <w:rPr>
          <w:rFonts w:asciiTheme="minorHAnsi" w:hAnsiTheme="minorHAnsi" w:cstheme="minorHAnsi"/>
          <w:sz w:val="24"/>
          <w:szCs w:val="24"/>
        </w:rPr>
        <w:t xml:space="preserve">            Completion of a college-level English class </w:t>
      </w:r>
    </w:p>
    <w:p w14:paraId="188322BB" w14:textId="711F5343" w:rsidR="00996E9B" w:rsidRPr="00996E9B" w:rsidRDefault="00996E9B" w:rsidP="00996E9B">
      <w:pPr>
        <w:ind w:left="1440" w:firstLine="30"/>
        <w:rPr>
          <w:rFonts w:asciiTheme="minorHAnsi" w:hAnsiTheme="minorHAnsi" w:cstheme="minorHAnsi"/>
          <w:sz w:val="24"/>
          <w:szCs w:val="24"/>
        </w:rPr>
      </w:pPr>
      <w:r w:rsidRPr="00996E9B">
        <w:rPr>
          <w:rFonts w:asciiTheme="minorHAnsi" w:hAnsiTheme="minorHAnsi" w:cstheme="minorHAnsi"/>
          <w:sz w:val="24"/>
          <w:szCs w:val="24"/>
        </w:rPr>
        <w:t xml:space="preserve">RISE Placement Test Tier 1 and Tier 2 – score 70 or higher in both (within the </w:t>
      </w:r>
      <w:r>
        <w:rPr>
          <w:rFonts w:asciiTheme="minorHAnsi" w:hAnsiTheme="minorHAnsi" w:cstheme="minorHAnsi"/>
          <w:sz w:val="24"/>
          <w:szCs w:val="24"/>
        </w:rPr>
        <w:t>p</w:t>
      </w:r>
      <w:r w:rsidRPr="00996E9B">
        <w:rPr>
          <w:rFonts w:asciiTheme="minorHAnsi" w:hAnsiTheme="minorHAnsi" w:cstheme="minorHAnsi"/>
          <w:sz w:val="24"/>
          <w:szCs w:val="24"/>
        </w:rPr>
        <w:t>revious 12 months)</w:t>
      </w:r>
    </w:p>
    <w:p w14:paraId="79D814E8" w14:textId="77777777" w:rsidR="00996E9B" w:rsidRPr="00996E9B" w:rsidRDefault="00996E9B" w:rsidP="00996E9B">
      <w:pPr>
        <w:rPr>
          <w:rFonts w:asciiTheme="minorHAnsi" w:hAnsiTheme="minorHAnsi" w:cstheme="minorHAnsi"/>
          <w:sz w:val="24"/>
          <w:szCs w:val="24"/>
        </w:rPr>
      </w:pPr>
    </w:p>
    <w:p w14:paraId="71A6F23A"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u w:val="single"/>
        </w:rPr>
        <w:t>Math:</w:t>
      </w:r>
      <w:r w:rsidRPr="00996E9B">
        <w:rPr>
          <w:rFonts w:asciiTheme="minorHAnsi" w:hAnsiTheme="minorHAnsi" w:cstheme="minorHAnsi"/>
          <w:sz w:val="24"/>
          <w:szCs w:val="24"/>
        </w:rPr>
        <w:tab/>
        <w:t xml:space="preserve">             Completion of a college-level Math class </w:t>
      </w:r>
    </w:p>
    <w:p w14:paraId="2CA79548" w14:textId="3A7A0EA9"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 xml:space="preserve">                          RISE Placement Test Tier 1 – score 70 or higher (within the previous 12 months)</w:t>
      </w:r>
    </w:p>
    <w:p w14:paraId="3416A886" w14:textId="77777777" w:rsidR="00996E9B" w:rsidRPr="00996E9B" w:rsidRDefault="00996E9B" w:rsidP="00996E9B">
      <w:pPr>
        <w:rPr>
          <w:rFonts w:asciiTheme="minorHAnsi" w:hAnsiTheme="minorHAnsi" w:cstheme="minorHAnsi"/>
        </w:rPr>
      </w:pPr>
    </w:p>
    <w:p w14:paraId="644BED73"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Take this form with you to your testing appointment.</w:t>
      </w:r>
    </w:p>
    <w:p w14:paraId="4FE14DA3" w14:textId="77777777" w:rsidR="00996E9B" w:rsidRPr="00996E9B" w:rsidRDefault="00996E9B" w:rsidP="00996E9B">
      <w:pPr>
        <w:rPr>
          <w:rFonts w:asciiTheme="minorHAnsi" w:hAnsiTheme="minorHAnsi" w:cstheme="minorHAnsi"/>
          <w:sz w:val="24"/>
          <w:szCs w:val="24"/>
        </w:rPr>
      </w:pPr>
    </w:p>
    <w:p w14:paraId="116C3F88" w14:textId="77777777" w:rsidR="00996E9B" w:rsidRPr="00996E9B" w:rsidRDefault="00996E9B" w:rsidP="00996E9B">
      <w:pPr>
        <w:rPr>
          <w:rFonts w:asciiTheme="minorHAnsi" w:hAnsiTheme="minorHAnsi" w:cstheme="minorHAnsi"/>
          <w:b/>
          <w:bCs/>
          <w:sz w:val="24"/>
          <w:szCs w:val="24"/>
        </w:rPr>
      </w:pPr>
      <w:r w:rsidRPr="00996E9B">
        <w:rPr>
          <w:rFonts w:asciiTheme="minorHAnsi" w:hAnsiTheme="minorHAnsi" w:cstheme="minorHAnsi"/>
          <w:b/>
          <w:bCs/>
          <w:sz w:val="24"/>
          <w:szCs w:val="24"/>
        </w:rPr>
        <w:t>Please ensure that someone from the Assessment Center signs this form.</w:t>
      </w:r>
    </w:p>
    <w:p w14:paraId="00CE0BAB" w14:textId="77777777" w:rsidR="00996E9B" w:rsidRPr="00996E9B" w:rsidRDefault="00996E9B" w:rsidP="00996E9B">
      <w:pPr>
        <w:rPr>
          <w:rFonts w:asciiTheme="minorHAnsi" w:hAnsiTheme="minorHAnsi" w:cstheme="minorHAnsi"/>
          <w:sz w:val="24"/>
          <w:szCs w:val="24"/>
        </w:rPr>
      </w:pPr>
    </w:p>
    <w:p w14:paraId="7BA248A1"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Student Name _____________________________________________________________ </w:t>
      </w:r>
    </w:p>
    <w:p w14:paraId="1BC93A75" w14:textId="77777777" w:rsid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Student ID ________________________________________________________________ </w:t>
      </w:r>
    </w:p>
    <w:p w14:paraId="5559F570" w14:textId="2B62EE24" w:rsidR="00E92B07" w:rsidRPr="00996E9B" w:rsidRDefault="00E92B07" w:rsidP="00996E9B">
      <w:pPr>
        <w:rPr>
          <w:rFonts w:asciiTheme="minorHAnsi" w:hAnsiTheme="minorHAnsi" w:cstheme="minorHAnsi"/>
          <w:sz w:val="24"/>
          <w:szCs w:val="24"/>
        </w:rPr>
      </w:pPr>
      <w:r>
        <w:rPr>
          <w:rFonts w:asciiTheme="minorHAnsi" w:hAnsiTheme="minorHAnsi" w:cstheme="minorHAnsi"/>
          <w:sz w:val="24"/>
          <w:szCs w:val="24"/>
        </w:rPr>
        <w:t>Email address ___________________________ Telephone number __________________</w:t>
      </w:r>
    </w:p>
    <w:p w14:paraId="11D46429"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Date _____________________________________________________________________ </w:t>
      </w:r>
    </w:p>
    <w:p w14:paraId="1C134194"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Test Type _________________________________________________________________ </w:t>
      </w:r>
    </w:p>
    <w:p w14:paraId="29C78596"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Scores / Completed Courses __________________________________________________ </w:t>
      </w:r>
    </w:p>
    <w:p w14:paraId="665C9585" w14:textId="77777777" w:rsidR="00996E9B" w:rsidRPr="00996E9B" w:rsidRDefault="00996E9B" w:rsidP="00996E9B">
      <w:pPr>
        <w:rPr>
          <w:rFonts w:asciiTheme="minorHAnsi" w:hAnsiTheme="minorHAnsi" w:cstheme="minorHAnsi"/>
          <w:sz w:val="24"/>
          <w:szCs w:val="24"/>
        </w:rPr>
      </w:pPr>
      <w:r w:rsidRPr="00996E9B">
        <w:rPr>
          <w:rFonts w:asciiTheme="minorHAnsi" w:hAnsiTheme="minorHAnsi" w:cstheme="minorHAnsi"/>
          <w:sz w:val="24"/>
          <w:szCs w:val="24"/>
        </w:rPr>
        <w:t>_________________________________________________________________________ </w:t>
      </w:r>
    </w:p>
    <w:p w14:paraId="3EE696C8" w14:textId="08E0FAD8" w:rsidR="00EB31DF" w:rsidRPr="00996E9B" w:rsidRDefault="00996E9B" w:rsidP="00996E9B">
      <w:pPr>
        <w:pStyle w:val="BodyText"/>
        <w:spacing w:before="196"/>
        <w:rPr>
          <w:rFonts w:asciiTheme="minorHAnsi" w:hAnsiTheme="minorHAnsi" w:cstheme="minorHAnsi"/>
          <w:sz w:val="24"/>
          <w:szCs w:val="24"/>
        </w:rPr>
      </w:pPr>
      <w:r w:rsidRPr="00996E9B">
        <w:rPr>
          <w:rFonts w:asciiTheme="minorHAnsi" w:hAnsiTheme="minorHAnsi" w:cstheme="minorHAnsi"/>
          <w:sz w:val="24"/>
          <w:szCs w:val="24"/>
        </w:rPr>
        <w:t>Assessment Center Signature _________________________________________________</w:t>
      </w:r>
    </w:p>
    <w:p w14:paraId="23BDAD2D" w14:textId="0E3CA45C" w:rsidR="00996E9B" w:rsidRDefault="00996E9B" w:rsidP="00996E9B">
      <w:pPr>
        <w:pStyle w:val="BodyText"/>
        <w:spacing w:before="196"/>
        <w:rPr>
          <w:rFonts w:asciiTheme="minorHAnsi" w:hAnsiTheme="minorHAnsi" w:cstheme="minorHAnsi"/>
          <w:sz w:val="24"/>
          <w:szCs w:val="24"/>
        </w:rPr>
      </w:pPr>
      <w:r w:rsidRPr="00996E9B">
        <w:rPr>
          <w:rFonts w:asciiTheme="minorHAnsi" w:hAnsiTheme="minorHAnsi" w:cstheme="minorHAnsi"/>
          <w:sz w:val="24"/>
          <w:szCs w:val="24"/>
        </w:rPr>
        <w:t>Last updated 4/8/2026</w:t>
      </w:r>
    </w:p>
    <w:p w14:paraId="7C3B419F" w14:textId="77777777" w:rsidR="00723651" w:rsidRDefault="00723651" w:rsidP="00996E9B">
      <w:pPr>
        <w:pStyle w:val="BodyText"/>
        <w:spacing w:before="196"/>
        <w:rPr>
          <w:rFonts w:asciiTheme="minorHAnsi" w:hAnsiTheme="minorHAnsi" w:cstheme="minorHAnsi"/>
          <w:sz w:val="24"/>
          <w:szCs w:val="24"/>
        </w:rPr>
      </w:pPr>
    </w:p>
    <w:p w14:paraId="2F78C88A" w14:textId="77777777" w:rsidR="00723651" w:rsidRDefault="00723651" w:rsidP="00723651">
      <w:pPr>
        <w:pStyle w:val="Title"/>
        <w:kinsoku w:val="0"/>
        <w:overflowPunct w:val="0"/>
        <w:ind w:left="1300"/>
        <w:rPr>
          <w:sz w:val="48"/>
          <w:szCs w:val="48"/>
        </w:rPr>
      </w:pPr>
    </w:p>
    <w:p w14:paraId="19F2B49D" w14:textId="77777777" w:rsidR="00723651" w:rsidRDefault="00723651" w:rsidP="00723651">
      <w:pPr>
        <w:pStyle w:val="Title"/>
        <w:kinsoku w:val="0"/>
        <w:overflowPunct w:val="0"/>
        <w:ind w:left="1300"/>
        <w:rPr>
          <w:sz w:val="48"/>
          <w:szCs w:val="48"/>
        </w:rPr>
      </w:pPr>
    </w:p>
    <w:p w14:paraId="358EF447" w14:textId="77777777" w:rsidR="00723651" w:rsidRDefault="00723651" w:rsidP="00723651">
      <w:pPr>
        <w:pStyle w:val="Title"/>
        <w:kinsoku w:val="0"/>
        <w:overflowPunct w:val="0"/>
        <w:ind w:left="1300"/>
        <w:rPr>
          <w:sz w:val="48"/>
          <w:szCs w:val="48"/>
        </w:rPr>
      </w:pPr>
    </w:p>
    <w:p w14:paraId="0E644627" w14:textId="77777777" w:rsidR="00723651" w:rsidRDefault="00723651" w:rsidP="00723651">
      <w:pPr>
        <w:pStyle w:val="Title"/>
        <w:kinsoku w:val="0"/>
        <w:overflowPunct w:val="0"/>
        <w:ind w:left="1300"/>
        <w:rPr>
          <w:sz w:val="48"/>
          <w:szCs w:val="48"/>
        </w:rPr>
      </w:pPr>
    </w:p>
    <w:p w14:paraId="7763F29B" w14:textId="3E6DAD8D" w:rsidR="00723651" w:rsidRDefault="00723651" w:rsidP="00723651">
      <w:pPr>
        <w:pStyle w:val="Title"/>
        <w:kinsoku w:val="0"/>
        <w:overflowPunct w:val="0"/>
        <w:ind w:left="1300"/>
        <w:rPr>
          <w:sz w:val="48"/>
          <w:szCs w:val="48"/>
        </w:rPr>
      </w:pPr>
      <w:r w:rsidRPr="003C2BCA">
        <w:rPr>
          <w:rFonts w:ascii="Cabin" w:hAnsi="Cabin" w:cs="Times New Roman"/>
          <w:noProof/>
          <w:color w:val="0000FF"/>
          <w:sz w:val="26"/>
          <w:szCs w:val="26"/>
          <w:u w:val="single"/>
        </w:rPr>
        <w:drawing>
          <wp:inline distT="0" distB="0" distL="0" distR="0" wp14:anchorId="10A7D244" wp14:editId="5F7897FD">
            <wp:extent cx="2722815" cy="2514600"/>
            <wp:effectExtent l="0" t="0" r="1905" b="0"/>
            <wp:docPr id="9" name="Picture 5" descr="Randolph Community College">
              <a:hlinkClick xmlns:a="http://schemas.openxmlformats.org/drawingml/2006/main" r:id="rId26" tgtFrame="_blank" tooltip="&quot;https://www.randolph.edu/&quot; 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ndolph Community Colle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8765" cy="2520095"/>
                    </a:xfrm>
                    <a:prstGeom prst="rect">
                      <a:avLst/>
                    </a:prstGeom>
                    <a:noFill/>
                    <a:ln>
                      <a:noFill/>
                    </a:ln>
                  </pic:spPr>
                </pic:pic>
              </a:graphicData>
            </a:graphic>
          </wp:inline>
        </w:drawing>
      </w:r>
    </w:p>
    <w:p w14:paraId="6B0E9E18" w14:textId="77777777" w:rsidR="00723651" w:rsidRDefault="00723651" w:rsidP="00723651">
      <w:pPr>
        <w:pStyle w:val="Title"/>
        <w:kinsoku w:val="0"/>
        <w:overflowPunct w:val="0"/>
        <w:ind w:left="1300"/>
        <w:rPr>
          <w:sz w:val="48"/>
          <w:szCs w:val="48"/>
        </w:rPr>
      </w:pPr>
    </w:p>
    <w:p w14:paraId="70710F3F" w14:textId="505F1753" w:rsidR="00723651" w:rsidRPr="003C2BCA" w:rsidRDefault="00723651" w:rsidP="00723651">
      <w:pPr>
        <w:pStyle w:val="Title"/>
        <w:kinsoku w:val="0"/>
        <w:overflowPunct w:val="0"/>
        <w:ind w:left="1300"/>
        <w:rPr>
          <w:sz w:val="48"/>
          <w:szCs w:val="48"/>
        </w:rPr>
      </w:pPr>
      <w:r w:rsidRPr="003C2BCA">
        <w:rPr>
          <w:sz w:val="48"/>
          <w:szCs w:val="48"/>
        </w:rPr>
        <w:t>Student</w:t>
      </w:r>
      <w:r w:rsidRPr="003C2BCA">
        <w:rPr>
          <w:spacing w:val="-13"/>
          <w:sz w:val="48"/>
          <w:szCs w:val="48"/>
        </w:rPr>
        <w:t xml:space="preserve"> </w:t>
      </w:r>
      <w:r w:rsidRPr="003C2BCA">
        <w:rPr>
          <w:sz w:val="48"/>
          <w:szCs w:val="48"/>
        </w:rPr>
        <w:t>Medical</w:t>
      </w:r>
      <w:r w:rsidRPr="003C2BCA">
        <w:rPr>
          <w:spacing w:val="-10"/>
          <w:sz w:val="48"/>
          <w:szCs w:val="48"/>
        </w:rPr>
        <w:t xml:space="preserve"> </w:t>
      </w:r>
      <w:r w:rsidRPr="003C2BCA">
        <w:rPr>
          <w:sz w:val="48"/>
          <w:szCs w:val="48"/>
        </w:rPr>
        <w:t>Form</w:t>
      </w:r>
      <w:r w:rsidRPr="003C2BCA">
        <w:rPr>
          <w:spacing w:val="-7"/>
          <w:sz w:val="48"/>
          <w:szCs w:val="48"/>
        </w:rPr>
        <w:t xml:space="preserve"> </w:t>
      </w:r>
      <w:r w:rsidRPr="003C2BCA">
        <w:rPr>
          <w:sz w:val="48"/>
          <w:szCs w:val="48"/>
        </w:rPr>
        <w:t>for</w:t>
      </w:r>
      <w:r w:rsidRPr="003C2BCA">
        <w:rPr>
          <w:spacing w:val="-10"/>
          <w:sz w:val="48"/>
          <w:szCs w:val="48"/>
        </w:rPr>
        <w:t xml:space="preserve"> </w:t>
      </w:r>
      <w:r w:rsidRPr="003C2BCA">
        <w:rPr>
          <w:sz w:val="48"/>
          <w:szCs w:val="48"/>
        </w:rPr>
        <w:t>Programs that Require Health Forms</w:t>
      </w:r>
    </w:p>
    <w:p w14:paraId="3C62CE83" w14:textId="77777777" w:rsidR="00723651" w:rsidRDefault="00723651" w:rsidP="00723651">
      <w:pPr>
        <w:pStyle w:val="BodyText"/>
        <w:kinsoku w:val="0"/>
        <w:overflowPunct w:val="0"/>
        <w:ind w:left="4269" w:right="4127"/>
        <w:jc w:val="center"/>
        <w:rPr>
          <w:b/>
          <w:bCs/>
        </w:rPr>
      </w:pPr>
    </w:p>
    <w:p w14:paraId="35993D59" w14:textId="77777777" w:rsidR="00723651" w:rsidRDefault="00723651" w:rsidP="00723651">
      <w:pPr>
        <w:pStyle w:val="BodyText"/>
        <w:kinsoku w:val="0"/>
        <w:overflowPunct w:val="0"/>
        <w:ind w:left="4269" w:right="4127"/>
        <w:jc w:val="center"/>
        <w:rPr>
          <w:b/>
          <w:bCs/>
        </w:rPr>
      </w:pPr>
      <w:r>
        <w:rPr>
          <w:b/>
          <w:bCs/>
        </w:rPr>
        <w:t>Randolph</w:t>
      </w:r>
      <w:r>
        <w:rPr>
          <w:b/>
          <w:bCs/>
          <w:spacing w:val="-15"/>
        </w:rPr>
        <w:t xml:space="preserve"> </w:t>
      </w:r>
      <w:r>
        <w:rPr>
          <w:b/>
          <w:bCs/>
        </w:rPr>
        <w:t>Community</w:t>
      </w:r>
      <w:r>
        <w:rPr>
          <w:b/>
          <w:bCs/>
          <w:spacing w:val="-15"/>
        </w:rPr>
        <w:t xml:space="preserve"> </w:t>
      </w:r>
      <w:r>
        <w:rPr>
          <w:b/>
          <w:bCs/>
        </w:rPr>
        <w:t>College Health Science Division</w:t>
      </w:r>
    </w:p>
    <w:p w14:paraId="52D35D4B" w14:textId="77777777" w:rsidR="00723651" w:rsidRDefault="00723651" w:rsidP="00723651">
      <w:pPr>
        <w:pStyle w:val="BodyText"/>
        <w:kinsoku w:val="0"/>
        <w:overflowPunct w:val="0"/>
        <w:ind w:left="3598" w:right="3458"/>
        <w:jc w:val="center"/>
        <w:rPr>
          <w:b/>
          <w:bCs/>
        </w:rPr>
      </w:pPr>
      <w:r>
        <w:rPr>
          <w:b/>
          <w:bCs/>
        </w:rPr>
        <w:t>Robert</w:t>
      </w:r>
      <w:r>
        <w:rPr>
          <w:b/>
          <w:bCs/>
          <w:spacing w:val="-8"/>
        </w:rPr>
        <w:t xml:space="preserve"> </w:t>
      </w:r>
      <w:r>
        <w:rPr>
          <w:b/>
          <w:bCs/>
        </w:rPr>
        <w:t>S.</w:t>
      </w:r>
      <w:r>
        <w:rPr>
          <w:b/>
          <w:bCs/>
          <w:spacing w:val="-8"/>
        </w:rPr>
        <w:t xml:space="preserve"> </w:t>
      </w:r>
      <w:r>
        <w:rPr>
          <w:b/>
          <w:bCs/>
        </w:rPr>
        <w:t>Shackleford</w:t>
      </w:r>
      <w:r>
        <w:rPr>
          <w:b/>
          <w:bCs/>
          <w:spacing w:val="-9"/>
        </w:rPr>
        <w:t xml:space="preserve"> </w:t>
      </w:r>
      <w:r>
        <w:rPr>
          <w:b/>
          <w:bCs/>
        </w:rPr>
        <w:t>Allied</w:t>
      </w:r>
      <w:r>
        <w:rPr>
          <w:b/>
          <w:bCs/>
          <w:spacing w:val="-9"/>
        </w:rPr>
        <w:t xml:space="preserve"> </w:t>
      </w:r>
      <w:r>
        <w:rPr>
          <w:b/>
          <w:bCs/>
        </w:rPr>
        <w:t>Health</w:t>
      </w:r>
      <w:r>
        <w:rPr>
          <w:b/>
          <w:bCs/>
          <w:spacing w:val="-9"/>
        </w:rPr>
        <w:t xml:space="preserve"> </w:t>
      </w:r>
      <w:r>
        <w:rPr>
          <w:b/>
          <w:bCs/>
        </w:rPr>
        <w:t>Center 606 Industrial Park Avenue</w:t>
      </w:r>
    </w:p>
    <w:p w14:paraId="11AED78C" w14:textId="77777777" w:rsidR="00723651" w:rsidRDefault="00723651" w:rsidP="00723651">
      <w:pPr>
        <w:pStyle w:val="BodyText"/>
        <w:kinsoku w:val="0"/>
        <w:overflowPunct w:val="0"/>
        <w:spacing w:before="1"/>
        <w:ind w:left="1298" w:right="1160"/>
        <w:jc w:val="center"/>
        <w:rPr>
          <w:b/>
          <w:bCs/>
          <w:spacing w:val="-2"/>
        </w:rPr>
      </w:pPr>
      <w:r>
        <w:rPr>
          <w:b/>
          <w:bCs/>
        </w:rPr>
        <w:t>Asheboro,</w:t>
      </w:r>
      <w:r>
        <w:rPr>
          <w:b/>
          <w:bCs/>
          <w:spacing w:val="-3"/>
        </w:rPr>
        <w:t xml:space="preserve"> </w:t>
      </w:r>
      <w:r>
        <w:rPr>
          <w:b/>
          <w:bCs/>
        </w:rPr>
        <w:t>NC</w:t>
      </w:r>
      <w:r>
        <w:rPr>
          <w:b/>
          <w:bCs/>
          <w:spacing w:val="53"/>
        </w:rPr>
        <w:t xml:space="preserve"> </w:t>
      </w:r>
      <w:r>
        <w:rPr>
          <w:b/>
          <w:bCs/>
          <w:spacing w:val="-2"/>
        </w:rPr>
        <w:t>27205</w:t>
      </w:r>
    </w:p>
    <w:p w14:paraId="7B8FCC67" w14:textId="77777777" w:rsidR="00723651" w:rsidRDefault="00723651" w:rsidP="00723651">
      <w:pPr>
        <w:pStyle w:val="BodyText"/>
        <w:kinsoku w:val="0"/>
        <w:overflowPunct w:val="0"/>
        <w:spacing w:before="11"/>
        <w:rPr>
          <w:b/>
          <w:bCs/>
        </w:rPr>
      </w:pPr>
    </w:p>
    <w:p w14:paraId="56A1949C" w14:textId="77777777" w:rsidR="00723651" w:rsidRDefault="00723651" w:rsidP="00723651">
      <w:pPr>
        <w:pStyle w:val="BodyText"/>
        <w:kinsoku w:val="0"/>
        <w:overflowPunct w:val="0"/>
        <w:ind w:left="1304" w:right="1160"/>
        <w:jc w:val="center"/>
        <w:rPr>
          <w:b/>
          <w:bCs/>
          <w:spacing w:val="-2"/>
        </w:rPr>
      </w:pPr>
      <w:r>
        <w:rPr>
          <w:b/>
          <w:bCs/>
        </w:rPr>
        <w:t>For</w:t>
      </w:r>
      <w:r>
        <w:rPr>
          <w:b/>
          <w:bCs/>
          <w:spacing w:val="-3"/>
        </w:rPr>
        <w:t xml:space="preserve"> </w:t>
      </w:r>
      <w:r>
        <w:rPr>
          <w:b/>
          <w:bCs/>
        </w:rPr>
        <w:t>questions,</w:t>
      </w:r>
      <w:r>
        <w:rPr>
          <w:b/>
          <w:bCs/>
          <w:spacing w:val="-4"/>
        </w:rPr>
        <w:t xml:space="preserve"> </w:t>
      </w:r>
      <w:r>
        <w:rPr>
          <w:b/>
          <w:bCs/>
        </w:rPr>
        <w:t>please</w:t>
      </w:r>
      <w:r>
        <w:rPr>
          <w:b/>
          <w:bCs/>
          <w:spacing w:val="-3"/>
        </w:rPr>
        <w:t xml:space="preserve"> </w:t>
      </w:r>
      <w:r>
        <w:rPr>
          <w:b/>
          <w:bCs/>
        </w:rPr>
        <w:t>contact</w:t>
      </w:r>
      <w:r>
        <w:rPr>
          <w:b/>
          <w:bCs/>
          <w:spacing w:val="-4"/>
        </w:rPr>
        <w:t xml:space="preserve"> </w:t>
      </w:r>
      <w:r>
        <w:rPr>
          <w:b/>
          <w:bCs/>
        </w:rPr>
        <w:t>Angela</w:t>
      </w:r>
      <w:r>
        <w:rPr>
          <w:b/>
          <w:bCs/>
          <w:spacing w:val="-4"/>
        </w:rPr>
        <w:t xml:space="preserve"> </w:t>
      </w:r>
      <w:r>
        <w:rPr>
          <w:b/>
          <w:bCs/>
        </w:rPr>
        <w:t>Bare,</w:t>
      </w:r>
      <w:r>
        <w:rPr>
          <w:b/>
          <w:bCs/>
          <w:spacing w:val="-4"/>
        </w:rPr>
        <w:t xml:space="preserve"> </w:t>
      </w:r>
      <w:r>
        <w:rPr>
          <w:b/>
          <w:bCs/>
        </w:rPr>
        <w:t>Administrative</w:t>
      </w:r>
      <w:r>
        <w:rPr>
          <w:b/>
          <w:bCs/>
          <w:spacing w:val="-3"/>
        </w:rPr>
        <w:t xml:space="preserve"> </w:t>
      </w:r>
      <w:r>
        <w:rPr>
          <w:b/>
          <w:bCs/>
        </w:rPr>
        <w:t>Assistant</w:t>
      </w:r>
      <w:r>
        <w:rPr>
          <w:b/>
          <w:bCs/>
          <w:spacing w:val="-4"/>
        </w:rPr>
        <w:t xml:space="preserve"> </w:t>
      </w:r>
      <w:r>
        <w:rPr>
          <w:b/>
          <w:bCs/>
        </w:rPr>
        <w:t>for</w:t>
      </w:r>
      <w:r>
        <w:rPr>
          <w:b/>
          <w:bCs/>
          <w:spacing w:val="-3"/>
        </w:rPr>
        <w:t xml:space="preserve"> </w:t>
      </w:r>
      <w:r>
        <w:rPr>
          <w:b/>
          <w:bCs/>
        </w:rPr>
        <w:t>Health</w:t>
      </w:r>
      <w:r>
        <w:rPr>
          <w:b/>
          <w:bCs/>
          <w:spacing w:val="-10"/>
        </w:rPr>
        <w:t xml:space="preserve"> </w:t>
      </w:r>
      <w:r>
        <w:rPr>
          <w:b/>
          <w:bCs/>
        </w:rPr>
        <w:t xml:space="preserve">Sciences: </w:t>
      </w:r>
      <w:r>
        <w:rPr>
          <w:b/>
          <w:bCs/>
          <w:spacing w:val="-2"/>
        </w:rPr>
        <w:t xml:space="preserve">336-633-0264 or at </w:t>
      </w:r>
      <w:hyperlink r:id="rId28" w:history="1">
        <w:r w:rsidRPr="00112A72">
          <w:rPr>
            <w:rStyle w:val="Hyperlink"/>
            <w:b/>
            <w:bCs/>
            <w:spacing w:val="-2"/>
          </w:rPr>
          <w:t>arbare@randolph.edu</w:t>
        </w:r>
      </w:hyperlink>
      <w:r>
        <w:rPr>
          <w:b/>
          <w:bCs/>
          <w:spacing w:val="-2"/>
        </w:rPr>
        <w:t xml:space="preserve"> </w:t>
      </w:r>
    </w:p>
    <w:p w14:paraId="0FCF14FE" w14:textId="77777777" w:rsidR="00723651" w:rsidRDefault="00723651" w:rsidP="00723651">
      <w:pPr>
        <w:pStyle w:val="BodyText"/>
        <w:kinsoku w:val="0"/>
        <w:overflowPunct w:val="0"/>
        <w:rPr>
          <w:b/>
          <w:bCs/>
          <w:sz w:val="26"/>
          <w:szCs w:val="26"/>
        </w:rPr>
      </w:pPr>
    </w:p>
    <w:p w14:paraId="16651277" w14:textId="77777777" w:rsidR="00723651" w:rsidRDefault="00723651" w:rsidP="00723651">
      <w:pPr>
        <w:pStyle w:val="BodyText"/>
        <w:kinsoku w:val="0"/>
        <w:overflowPunct w:val="0"/>
        <w:spacing w:before="2"/>
        <w:rPr>
          <w:b/>
          <w:bCs/>
          <w:sz w:val="26"/>
          <w:szCs w:val="26"/>
        </w:rPr>
      </w:pPr>
    </w:p>
    <w:p w14:paraId="3E822FEE" w14:textId="77777777" w:rsidR="00723651" w:rsidRPr="003C2BCA" w:rsidRDefault="00723651" w:rsidP="00723651">
      <w:pPr>
        <w:pStyle w:val="BodyText"/>
        <w:kinsoku w:val="0"/>
        <w:overflowPunct w:val="0"/>
        <w:spacing w:before="1"/>
        <w:ind w:left="200" w:right="616"/>
      </w:pPr>
      <w:r w:rsidRPr="003C2BCA">
        <w:t>Welcome</w:t>
      </w:r>
      <w:r w:rsidRPr="003C2BCA">
        <w:rPr>
          <w:spacing w:val="-2"/>
        </w:rPr>
        <w:t xml:space="preserve"> </w:t>
      </w:r>
      <w:r w:rsidRPr="003C2BCA">
        <w:t>to</w:t>
      </w:r>
      <w:r w:rsidRPr="003C2BCA">
        <w:rPr>
          <w:spacing w:val="-3"/>
        </w:rPr>
        <w:t xml:space="preserve"> </w:t>
      </w:r>
      <w:r w:rsidRPr="003C2BCA">
        <w:t>Randolph</w:t>
      </w:r>
      <w:r w:rsidRPr="003C2BCA">
        <w:rPr>
          <w:spacing w:val="-3"/>
        </w:rPr>
        <w:t xml:space="preserve"> </w:t>
      </w:r>
      <w:r w:rsidRPr="003C2BCA">
        <w:t>Community</w:t>
      </w:r>
      <w:r w:rsidRPr="003C2BCA">
        <w:rPr>
          <w:spacing w:val="-3"/>
        </w:rPr>
        <w:t xml:space="preserve"> </w:t>
      </w:r>
      <w:r w:rsidRPr="003C2BCA">
        <w:t>College!</w:t>
      </w:r>
      <w:r w:rsidRPr="003C2BCA">
        <w:rPr>
          <w:spacing w:val="40"/>
        </w:rPr>
        <w:t xml:space="preserve"> </w:t>
      </w:r>
      <w:r w:rsidRPr="003C2BCA">
        <w:t>We</w:t>
      </w:r>
      <w:r w:rsidRPr="003C2BCA">
        <w:rPr>
          <w:spacing w:val="-2"/>
        </w:rPr>
        <w:t xml:space="preserve"> </w:t>
      </w:r>
      <w:r w:rsidRPr="003C2BCA">
        <w:t>are</w:t>
      </w:r>
      <w:r w:rsidRPr="003C2BCA">
        <w:rPr>
          <w:spacing w:val="-2"/>
        </w:rPr>
        <w:t xml:space="preserve"> </w:t>
      </w:r>
      <w:r w:rsidRPr="003C2BCA">
        <w:t>glad</w:t>
      </w:r>
      <w:r w:rsidRPr="003C2BCA">
        <w:rPr>
          <w:spacing w:val="-3"/>
        </w:rPr>
        <w:t xml:space="preserve"> </w:t>
      </w:r>
      <w:r w:rsidRPr="003C2BCA">
        <w:t>you</w:t>
      </w:r>
      <w:r w:rsidRPr="003C2BCA">
        <w:rPr>
          <w:spacing w:val="-3"/>
        </w:rPr>
        <w:t xml:space="preserve"> </w:t>
      </w:r>
      <w:r w:rsidRPr="003C2BCA">
        <w:t>have</w:t>
      </w:r>
      <w:r w:rsidRPr="003C2BCA">
        <w:rPr>
          <w:spacing w:val="-6"/>
        </w:rPr>
        <w:t xml:space="preserve"> </w:t>
      </w:r>
      <w:r w:rsidRPr="003C2BCA">
        <w:t>chosen</w:t>
      </w:r>
      <w:r w:rsidRPr="003C2BCA">
        <w:rPr>
          <w:spacing w:val="-3"/>
        </w:rPr>
        <w:t xml:space="preserve"> </w:t>
      </w:r>
      <w:r w:rsidRPr="003C2BCA">
        <w:t>to</w:t>
      </w:r>
      <w:r w:rsidRPr="003C2BCA">
        <w:rPr>
          <w:spacing w:val="-3"/>
        </w:rPr>
        <w:t xml:space="preserve"> </w:t>
      </w:r>
      <w:r w:rsidRPr="003C2BCA">
        <w:t>complete</w:t>
      </w:r>
      <w:r w:rsidRPr="003C2BCA">
        <w:rPr>
          <w:spacing w:val="-2"/>
        </w:rPr>
        <w:t xml:space="preserve"> </w:t>
      </w:r>
      <w:r w:rsidRPr="003C2BCA">
        <w:t>your</w:t>
      </w:r>
      <w:r w:rsidRPr="003C2BCA">
        <w:rPr>
          <w:spacing w:val="-3"/>
        </w:rPr>
        <w:t xml:space="preserve"> </w:t>
      </w:r>
      <w:r w:rsidRPr="003C2BCA">
        <w:t>education</w:t>
      </w:r>
      <w:r w:rsidRPr="003C2BCA">
        <w:rPr>
          <w:spacing w:val="-3"/>
        </w:rPr>
        <w:t xml:space="preserve"> </w:t>
      </w:r>
      <w:r w:rsidRPr="003C2BCA">
        <w:t>in one of our Health Science programs.</w:t>
      </w:r>
    </w:p>
    <w:p w14:paraId="237588FE" w14:textId="77777777" w:rsidR="00723651" w:rsidRPr="003C2BCA" w:rsidRDefault="00723651" w:rsidP="00723651">
      <w:pPr>
        <w:pStyle w:val="BodyText"/>
        <w:kinsoku w:val="0"/>
        <w:overflowPunct w:val="0"/>
      </w:pPr>
    </w:p>
    <w:p w14:paraId="6F152F58" w14:textId="77777777" w:rsidR="00723651" w:rsidRPr="003C2BCA" w:rsidRDefault="00723651" w:rsidP="00723651">
      <w:pPr>
        <w:pStyle w:val="BodyText"/>
        <w:kinsoku w:val="0"/>
        <w:overflowPunct w:val="0"/>
        <w:ind w:left="200" w:right="616"/>
        <w:rPr>
          <w:spacing w:val="40"/>
        </w:rPr>
      </w:pPr>
      <w:r w:rsidRPr="003C2BCA">
        <w:t>The Student Medical Form is a required component for students to participate in clinical experiences and/or in programs that require a provider to attest that the student is physically and emotionally capable of providing safe care to the public.</w:t>
      </w:r>
      <w:r w:rsidRPr="003C2BCA">
        <w:rPr>
          <w:spacing w:val="40"/>
        </w:rPr>
        <w:t xml:space="preserve"> </w:t>
      </w:r>
    </w:p>
    <w:p w14:paraId="1AC63038" w14:textId="77777777" w:rsidR="00723651" w:rsidRPr="003C2BCA" w:rsidRDefault="00723651" w:rsidP="00723651">
      <w:pPr>
        <w:pStyle w:val="BodyText"/>
        <w:kinsoku w:val="0"/>
        <w:overflowPunct w:val="0"/>
        <w:ind w:left="200" w:right="616"/>
        <w:rPr>
          <w:spacing w:val="40"/>
        </w:rPr>
      </w:pPr>
    </w:p>
    <w:p w14:paraId="40348187" w14:textId="77777777" w:rsidR="00723651" w:rsidRPr="003C2BCA" w:rsidRDefault="00723651" w:rsidP="00723651">
      <w:pPr>
        <w:pStyle w:val="BodyText"/>
        <w:kinsoku w:val="0"/>
        <w:overflowPunct w:val="0"/>
        <w:ind w:left="200" w:right="616"/>
      </w:pPr>
      <w:r w:rsidRPr="003C2BCA">
        <w:t>Once</w:t>
      </w:r>
      <w:r w:rsidRPr="003C2BCA">
        <w:rPr>
          <w:spacing w:val="-2"/>
        </w:rPr>
        <w:t xml:space="preserve"> </w:t>
      </w:r>
      <w:r w:rsidRPr="003C2BCA">
        <w:t>the</w:t>
      </w:r>
      <w:r w:rsidRPr="003C2BCA">
        <w:rPr>
          <w:spacing w:val="-2"/>
        </w:rPr>
        <w:t xml:space="preserve"> </w:t>
      </w:r>
      <w:r w:rsidRPr="003C2BCA">
        <w:t>Medical</w:t>
      </w:r>
      <w:r w:rsidRPr="003C2BCA">
        <w:rPr>
          <w:spacing w:val="-3"/>
        </w:rPr>
        <w:t xml:space="preserve"> </w:t>
      </w:r>
      <w:r w:rsidRPr="003C2BCA">
        <w:t>Form</w:t>
      </w:r>
      <w:r w:rsidRPr="003C2BCA">
        <w:rPr>
          <w:spacing w:val="-2"/>
        </w:rPr>
        <w:t xml:space="preserve"> </w:t>
      </w:r>
      <w:r w:rsidRPr="003C2BCA">
        <w:t>is</w:t>
      </w:r>
      <w:r w:rsidRPr="003C2BCA">
        <w:rPr>
          <w:spacing w:val="-5"/>
        </w:rPr>
        <w:t xml:space="preserve"> </w:t>
      </w:r>
      <w:r w:rsidRPr="003C2BCA">
        <w:t>completed</w:t>
      </w:r>
      <w:r w:rsidRPr="003C2BCA">
        <w:rPr>
          <w:spacing w:val="-3"/>
        </w:rPr>
        <w:t xml:space="preserve"> </w:t>
      </w:r>
      <w:r w:rsidRPr="003C2BCA">
        <w:t>and</w:t>
      </w:r>
      <w:r w:rsidRPr="003C2BCA">
        <w:rPr>
          <w:spacing w:val="-8"/>
        </w:rPr>
        <w:t xml:space="preserve"> </w:t>
      </w:r>
      <w:r w:rsidRPr="003C2BCA">
        <w:t>submitted</w:t>
      </w:r>
      <w:r w:rsidRPr="003C2BCA">
        <w:rPr>
          <w:spacing w:val="-8"/>
        </w:rPr>
        <w:t xml:space="preserve"> </w:t>
      </w:r>
      <w:r w:rsidRPr="003C2BCA">
        <w:t>to</w:t>
      </w:r>
      <w:r w:rsidRPr="003C2BCA">
        <w:rPr>
          <w:spacing w:val="-3"/>
        </w:rPr>
        <w:t xml:space="preserve"> </w:t>
      </w:r>
      <w:r w:rsidRPr="003C2BCA">
        <w:t>the</w:t>
      </w:r>
      <w:r w:rsidRPr="003C2BCA">
        <w:rPr>
          <w:spacing w:val="-2"/>
        </w:rPr>
        <w:t xml:space="preserve"> </w:t>
      </w:r>
      <w:r w:rsidRPr="003C2BCA">
        <w:t xml:space="preserve">program, </w:t>
      </w:r>
      <w:r w:rsidRPr="003C2BCA">
        <w:rPr>
          <w:b/>
          <w:bCs/>
        </w:rPr>
        <w:t>the</w:t>
      </w:r>
      <w:r w:rsidRPr="003C2BCA">
        <w:rPr>
          <w:b/>
          <w:bCs/>
          <w:spacing w:val="-2"/>
        </w:rPr>
        <w:t xml:space="preserve"> </w:t>
      </w:r>
      <w:r w:rsidRPr="003C2BCA">
        <w:rPr>
          <w:b/>
          <w:bCs/>
        </w:rPr>
        <w:t>student</w:t>
      </w:r>
      <w:r w:rsidRPr="003C2BCA">
        <w:rPr>
          <w:b/>
          <w:bCs/>
          <w:spacing w:val="-3"/>
        </w:rPr>
        <w:t xml:space="preserve"> </w:t>
      </w:r>
      <w:r w:rsidRPr="003C2BCA">
        <w:rPr>
          <w:b/>
          <w:bCs/>
        </w:rPr>
        <w:t>is</w:t>
      </w:r>
      <w:r w:rsidRPr="003C2BCA">
        <w:rPr>
          <w:b/>
          <w:bCs/>
          <w:spacing w:val="-5"/>
        </w:rPr>
        <w:t xml:space="preserve"> </w:t>
      </w:r>
      <w:r w:rsidRPr="003C2BCA">
        <w:rPr>
          <w:b/>
          <w:bCs/>
        </w:rPr>
        <w:t>responsible</w:t>
      </w:r>
      <w:r w:rsidRPr="003C2BCA">
        <w:rPr>
          <w:b/>
          <w:bCs/>
          <w:spacing w:val="-2"/>
        </w:rPr>
        <w:t xml:space="preserve"> </w:t>
      </w:r>
      <w:r w:rsidRPr="003C2BCA">
        <w:rPr>
          <w:b/>
          <w:bCs/>
        </w:rPr>
        <w:t>for</w:t>
      </w:r>
      <w:r w:rsidRPr="003C2BCA">
        <w:rPr>
          <w:b/>
          <w:bCs/>
          <w:spacing w:val="-2"/>
        </w:rPr>
        <w:t xml:space="preserve"> </w:t>
      </w:r>
      <w:r w:rsidRPr="003C2BCA">
        <w:rPr>
          <w:b/>
          <w:bCs/>
        </w:rPr>
        <w:t xml:space="preserve">notifying the program </w:t>
      </w:r>
      <w:r w:rsidRPr="003C2BCA">
        <w:rPr>
          <w:b/>
          <w:bCs/>
          <w:u w:val="single"/>
        </w:rPr>
        <w:t>in writing</w:t>
      </w:r>
      <w:r w:rsidRPr="003C2BCA">
        <w:rPr>
          <w:b/>
          <w:bCs/>
        </w:rPr>
        <w:t xml:space="preserve"> of ANY changes to the Medical</w:t>
      </w:r>
      <w:r w:rsidRPr="003C2BCA">
        <w:rPr>
          <w:b/>
          <w:bCs/>
          <w:spacing w:val="-2"/>
        </w:rPr>
        <w:t xml:space="preserve"> </w:t>
      </w:r>
      <w:r w:rsidRPr="003C2BCA">
        <w:rPr>
          <w:b/>
          <w:bCs/>
        </w:rPr>
        <w:t>Form within 5 business days of the change (i.e. injury, pregnancy or other condition that could affect participation in clinical and/or in caring for the public).</w:t>
      </w:r>
      <w:r w:rsidRPr="003C2BCA">
        <w:rPr>
          <w:b/>
          <w:bCs/>
          <w:spacing w:val="40"/>
        </w:rPr>
        <w:t xml:space="preserve"> </w:t>
      </w:r>
      <w:r w:rsidRPr="003C2BCA">
        <w:rPr>
          <w:b/>
          <w:bCs/>
        </w:rPr>
        <w:t>Such changes may require</w:t>
      </w:r>
      <w:r w:rsidRPr="003C2BCA">
        <w:rPr>
          <w:b/>
          <w:bCs/>
          <w:spacing w:val="-1"/>
        </w:rPr>
        <w:t xml:space="preserve"> </w:t>
      </w:r>
      <w:r w:rsidRPr="003C2BCA">
        <w:rPr>
          <w:b/>
          <w:bCs/>
        </w:rPr>
        <w:t>an</w:t>
      </w:r>
      <w:r w:rsidRPr="003C2BCA">
        <w:rPr>
          <w:b/>
          <w:bCs/>
          <w:spacing w:val="-4"/>
        </w:rPr>
        <w:t xml:space="preserve"> </w:t>
      </w:r>
      <w:r w:rsidRPr="003C2BCA">
        <w:rPr>
          <w:b/>
          <w:bCs/>
        </w:rPr>
        <w:t>additional</w:t>
      </w:r>
      <w:r w:rsidRPr="003C2BCA">
        <w:rPr>
          <w:b/>
          <w:bCs/>
          <w:spacing w:val="-2"/>
        </w:rPr>
        <w:t xml:space="preserve"> </w:t>
      </w:r>
      <w:r w:rsidRPr="003C2BCA">
        <w:rPr>
          <w:b/>
          <w:bCs/>
        </w:rPr>
        <w:t>attestation</w:t>
      </w:r>
      <w:r w:rsidRPr="003C2BCA">
        <w:rPr>
          <w:b/>
          <w:bCs/>
          <w:spacing w:val="-4"/>
        </w:rPr>
        <w:t xml:space="preserve"> </w:t>
      </w:r>
      <w:r w:rsidRPr="003C2BCA">
        <w:rPr>
          <w:b/>
          <w:bCs/>
        </w:rPr>
        <w:t>by</w:t>
      </w:r>
      <w:r w:rsidRPr="003C2BCA">
        <w:rPr>
          <w:b/>
          <w:bCs/>
          <w:spacing w:val="-2"/>
        </w:rPr>
        <w:t xml:space="preserve"> </w:t>
      </w:r>
      <w:r w:rsidRPr="003C2BCA">
        <w:rPr>
          <w:b/>
          <w:bCs/>
        </w:rPr>
        <w:t>a</w:t>
      </w:r>
      <w:r w:rsidRPr="003C2BCA">
        <w:rPr>
          <w:b/>
          <w:bCs/>
          <w:spacing w:val="-2"/>
        </w:rPr>
        <w:t xml:space="preserve"> </w:t>
      </w:r>
      <w:r w:rsidRPr="003C2BCA">
        <w:rPr>
          <w:b/>
          <w:bCs/>
        </w:rPr>
        <w:t>physician</w:t>
      </w:r>
      <w:r w:rsidRPr="003C2BCA">
        <w:rPr>
          <w:b/>
          <w:bCs/>
          <w:spacing w:val="-4"/>
        </w:rPr>
        <w:t xml:space="preserve"> </w:t>
      </w:r>
      <w:r w:rsidRPr="003C2BCA">
        <w:rPr>
          <w:b/>
          <w:bCs/>
        </w:rPr>
        <w:t>or health</w:t>
      </w:r>
      <w:r w:rsidRPr="003C2BCA">
        <w:rPr>
          <w:b/>
          <w:bCs/>
          <w:spacing w:val="-4"/>
        </w:rPr>
        <w:t xml:space="preserve"> </w:t>
      </w:r>
      <w:r w:rsidRPr="003C2BCA">
        <w:rPr>
          <w:b/>
          <w:bCs/>
        </w:rPr>
        <w:t>care</w:t>
      </w:r>
      <w:r w:rsidRPr="003C2BCA">
        <w:rPr>
          <w:b/>
          <w:bCs/>
          <w:spacing w:val="-1"/>
        </w:rPr>
        <w:t xml:space="preserve"> </w:t>
      </w:r>
      <w:r w:rsidRPr="003C2BCA">
        <w:rPr>
          <w:b/>
          <w:bCs/>
        </w:rPr>
        <w:t>provider</w:t>
      </w:r>
      <w:r w:rsidRPr="003C2BCA">
        <w:rPr>
          <w:b/>
          <w:bCs/>
          <w:spacing w:val="-1"/>
        </w:rPr>
        <w:t xml:space="preserve"> </w:t>
      </w:r>
      <w:r w:rsidRPr="003C2BCA">
        <w:rPr>
          <w:b/>
          <w:bCs/>
        </w:rPr>
        <w:t>of</w:t>
      </w:r>
      <w:r w:rsidRPr="003C2BCA">
        <w:rPr>
          <w:b/>
          <w:bCs/>
          <w:spacing w:val="-2"/>
        </w:rPr>
        <w:t xml:space="preserve"> </w:t>
      </w:r>
      <w:r w:rsidRPr="003C2BCA">
        <w:rPr>
          <w:b/>
          <w:bCs/>
        </w:rPr>
        <w:t>your</w:t>
      </w:r>
      <w:r w:rsidRPr="003C2BCA">
        <w:rPr>
          <w:b/>
          <w:bCs/>
          <w:spacing w:val="-5"/>
        </w:rPr>
        <w:t xml:space="preserve"> </w:t>
      </w:r>
      <w:r w:rsidRPr="003C2BCA">
        <w:rPr>
          <w:b/>
          <w:bCs/>
        </w:rPr>
        <w:t>ability</w:t>
      </w:r>
      <w:r w:rsidRPr="003C2BCA">
        <w:rPr>
          <w:b/>
          <w:bCs/>
          <w:spacing w:val="-2"/>
        </w:rPr>
        <w:t xml:space="preserve"> </w:t>
      </w:r>
      <w:r w:rsidRPr="003C2BCA">
        <w:rPr>
          <w:b/>
          <w:bCs/>
        </w:rPr>
        <w:t>to</w:t>
      </w:r>
      <w:r w:rsidRPr="003C2BCA">
        <w:rPr>
          <w:b/>
          <w:bCs/>
          <w:spacing w:val="-2"/>
        </w:rPr>
        <w:t xml:space="preserve"> </w:t>
      </w:r>
      <w:r w:rsidRPr="003C2BCA">
        <w:rPr>
          <w:b/>
          <w:bCs/>
        </w:rPr>
        <w:t>participate</w:t>
      </w:r>
      <w:r w:rsidRPr="003C2BCA">
        <w:rPr>
          <w:b/>
          <w:bCs/>
          <w:spacing w:val="-1"/>
        </w:rPr>
        <w:t xml:space="preserve"> </w:t>
      </w:r>
      <w:r w:rsidRPr="003C2BCA">
        <w:rPr>
          <w:b/>
          <w:bCs/>
        </w:rPr>
        <w:t>in clinical.</w:t>
      </w:r>
      <w:r w:rsidRPr="003C2BCA">
        <w:rPr>
          <w:b/>
          <w:bCs/>
          <w:spacing w:val="40"/>
        </w:rPr>
        <w:t xml:space="preserve"> </w:t>
      </w:r>
      <w:r w:rsidRPr="003C2BCA">
        <w:t>Failure to follow these procedures may lead to the student’s inability to participate in clinical potentially leading to dismissal from the program.</w:t>
      </w:r>
    </w:p>
    <w:p w14:paraId="3959DFD3" w14:textId="77777777" w:rsidR="00723651" w:rsidRPr="003C2BCA" w:rsidRDefault="00723651" w:rsidP="00723651">
      <w:pPr>
        <w:pStyle w:val="BodyText"/>
        <w:kinsoku w:val="0"/>
        <w:overflowPunct w:val="0"/>
        <w:ind w:left="200" w:right="616"/>
      </w:pPr>
    </w:p>
    <w:p w14:paraId="47EC7BF1" w14:textId="77777777" w:rsidR="00723651" w:rsidRPr="003C2BCA" w:rsidRDefault="00723651" w:rsidP="00723651">
      <w:pPr>
        <w:pStyle w:val="BodyText"/>
        <w:kinsoku w:val="0"/>
        <w:overflowPunct w:val="0"/>
        <w:ind w:left="200" w:right="616"/>
      </w:pPr>
      <w:r w:rsidRPr="003C2BCA">
        <w:t>Each</w:t>
      </w:r>
      <w:r w:rsidRPr="003C2BCA">
        <w:rPr>
          <w:spacing w:val="-3"/>
        </w:rPr>
        <w:t xml:space="preserve"> </w:t>
      </w:r>
      <w:r w:rsidRPr="003C2BCA">
        <w:t>program</w:t>
      </w:r>
      <w:r w:rsidRPr="003C2BCA">
        <w:rPr>
          <w:spacing w:val="-3"/>
        </w:rPr>
        <w:t xml:space="preserve"> </w:t>
      </w:r>
      <w:r w:rsidRPr="003C2BCA">
        <w:t>will</w:t>
      </w:r>
      <w:r w:rsidRPr="003C2BCA">
        <w:rPr>
          <w:spacing w:val="-6"/>
        </w:rPr>
        <w:t xml:space="preserve"> </w:t>
      </w:r>
      <w:r w:rsidRPr="003C2BCA">
        <w:t>notify</w:t>
      </w:r>
      <w:r w:rsidRPr="003C2BCA">
        <w:rPr>
          <w:spacing w:val="-3"/>
        </w:rPr>
        <w:t xml:space="preserve"> </w:t>
      </w:r>
      <w:r w:rsidRPr="003C2BCA">
        <w:t>students</w:t>
      </w:r>
      <w:r w:rsidRPr="003C2BCA">
        <w:rPr>
          <w:spacing w:val="-5"/>
        </w:rPr>
        <w:t xml:space="preserve"> </w:t>
      </w:r>
      <w:r w:rsidRPr="003C2BCA">
        <w:t>when</w:t>
      </w:r>
      <w:r w:rsidRPr="003C2BCA">
        <w:rPr>
          <w:spacing w:val="-3"/>
        </w:rPr>
        <w:t xml:space="preserve"> </w:t>
      </w:r>
      <w:r w:rsidRPr="003C2BCA">
        <w:t>these</w:t>
      </w:r>
      <w:r w:rsidRPr="003C2BCA">
        <w:rPr>
          <w:spacing w:val="-2"/>
        </w:rPr>
        <w:t xml:space="preserve"> </w:t>
      </w:r>
      <w:r w:rsidRPr="003C2BCA">
        <w:t>forms</w:t>
      </w:r>
      <w:r w:rsidRPr="003C2BCA">
        <w:rPr>
          <w:spacing w:val="-5"/>
        </w:rPr>
        <w:t xml:space="preserve"> </w:t>
      </w:r>
      <w:r w:rsidRPr="003C2BCA">
        <w:t>are</w:t>
      </w:r>
      <w:r w:rsidRPr="003C2BCA">
        <w:rPr>
          <w:spacing w:val="-2"/>
        </w:rPr>
        <w:t xml:space="preserve"> </w:t>
      </w:r>
      <w:r w:rsidRPr="003C2BCA">
        <w:t>to</w:t>
      </w:r>
      <w:r w:rsidRPr="003C2BCA">
        <w:rPr>
          <w:spacing w:val="-3"/>
        </w:rPr>
        <w:t xml:space="preserve"> </w:t>
      </w:r>
      <w:r w:rsidRPr="003C2BCA">
        <w:t>be</w:t>
      </w:r>
      <w:r w:rsidRPr="003C2BCA">
        <w:rPr>
          <w:spacing w:val="-2"/>
        </w:rPr>
        <w:t xml:space="preserve"> </w:t>
      </w:r>
      <w:r w:rsidRPr="003C2BCA">
        <w:t>completed.</w:t>
      </w:r>
      <w:r w:rsidRPr="003C2BCA">
        <w:rPr>
          <w:spacing w:val="40"/>
        </w:rPr>
        <w:t xml:space="preserve"> </w:t>
      </w:r>
      <w:r w:rsidRPr="003C2BCA">
        <w:t>It</w:t>
      </w:r>
      <w:r w:rsidRPr="003C2BCA">
        <w:rPr>
          <w:spacing w:val="-3"/>
        </w:rPr>
        <w:t xml:space="preserve"> </w:t>
      </w:r>
      <w:r w:rsidRPr="003C2BCA">
        <w:t>is</w:t>
      </w:r>
      <w:r w:rsidRPr="003C2BCA">
        <w:rPr>
          <w:spacing w:val="-5"/>
        </w:rPr>
        <w:t xml:space="preserve"> </w:t>
      </w:r>
      <w:r w:rsidRPr="003C2BCA">
        <w:t>expected</w:t>
      </w:r>
      <w:r w:rsidRPr="003C2BCA">
        <w:rPr>
          <w:spacing w:val="-3"/>
        </w:rPr>
        <w:t xml:space="preserve"> </w:t>
      </w:r>
      <w:r w:rsidRPr="003C2BCA">
        <w:t xml:space="preserve">that the student will submit </w:t>
      </w:r>
      <w:r w:rsidRPr="003C2BCA">
        <w:lastRenderedPageBreak/>
        <w:t>an honest</w:t>
      </w:r>
      <w:r w:rsidRPr="003C2BCA">
        <w:rPr>
          <w:spacing w:val="-2"/>
        </w:rPr>
        <w:t xml:space="preserve"> </w:t>
      </w:r>
      <w:r w:rsidRPr="003C2BCA">
        <w:t>and accurate record.</w:t>
      </w:r>
      <w:r w:rsidRPr="003C2BCA">
        <w:rPr>
          <w:spacing w:val="40"/>
        </w:rPr>
        <w:t xml:space="preserve"> </w:t>
      </w:r>
      <w:r w:rsidRPr="003C2BCA">
        <w:t>Omissions, whether</w:t>
      </w:r>
      <w:r w:rsidRPr="003C2BCA">
        <w:rPr>
          <w:spacing w:val="-2"/>
        </w:rPr>
        <w:t xml:space="preserve"> </w:t>
      </w:r>
      <w:r w:rsidRPr="003C2BCA">
        <w:t>intentional or not, may impact</w:t>
      </w:r>
      <w:r w:rsidRPr="003C2BCA">
        <w:rPr>
          <w:spacing w:val="-2"/>
        </w:rPr>
        <w:t xml:space="preserve"> </w:t>
      </w:r>
      <w:r w:rsidRPr="003C2BCA">
        <w:t>the acceptance and/or approval of your admission.</w:t>
      </w:r>
    </w:p>
    <w:p w14:paraId="565BA1AB" w14:textId="77777777" w:rsidR="00723651" w:rsidRDefault="00723651" w:rsidP="00723651">
      <w:pPr>
        <w:pStyle w:val="BodyText"/>
        <w:kinsoku w:val="0"/>
        <w:overflowPunct w:val="0"/>
        <w:ind w:left="200" w:right="616"/>
        <w:sectPr w:rsidR="00723651" w:rsidSect="00723651">
          <w:footerReference w:type="default" r:id="rId29"/>
          <w:pgSz w:w="12240" w:h="15840"/>
          <w:pgMar w:top="980" w:right="200" w:bottom="1160" w:left="520" w:header="0" w:footer="971" w:gutter="0"/>
          <w:pgNumType w:start="1"/>
          <w:cols w:space="720"/>
          <w:noEndnote/>
        </w:sectPr>
      </w:pPr>
    </w:p>
    <w:p w14:paraId="14560427" w14:textId="77777777" w:rsidR="00723651" w:rsidRDefault="00723651" w:rsidP="00723651">
      <w:pPr>
        <w:pStyle w:val="BodyText"/>
        <w:kinsoku w:val="0"/>
        <w:overflowPunct w:val="0"/>
        <w:spacing w:before="67"/>
        <w:ind w:left="200"/>
        <w:rPr>
          <w:b/>
          <w:bCs/>
          <w:spacing w:val="-2"/>
          <w:sz w:val="28"/>
          <w:szCs w:val="28"/>
        </w:rPr>
      </w:pPr>
      <w:r>
        <w:rPr>
          <w:b/>
          <w:bCs/>
          <w:sz w:val="28"/>
          <w:szCs w:val="28"/>
        </w:rPr>
        <w:lastRenderedPageBreak/>
        <w:t>Students</w:t>
      </w:r>
      <w:r>
        <w:rPr>
          <w:b/>
          <w:bCs/>
          <w:spacing w:val="-3"/>
          <w:sz w:val="28"/>
          <w:szCs w:val="28"/>
        </w:rPr>
        <w:t xml:space="preserve"> </w:t>
      </w:r>
      <w:r>
        <w:rPr>
          <w:b/>
          <w:bCs/>
          <w:sz w:val="28"/>
          <w:szCs w:val="28"/>
        </w:rPr>
        <w:t>should</w:t>
      </w:r>
      <w:r>
        <w:rPr>
          <w:b/>
          <w:bCs/>
          <w:spacing w:val="-2"/>
          <w:sz w:val="28"/>
          <w:szCs w:val="28"/>
        </w:rPr>
        <w:t xml:space="preserve"> </w:t>
      </w:r>
      <w:r>
        <w:rPr>
          <w:b/>
          <w:bCs/>
          <w:sz w:val="28"/>
          <w:szCs w:val="28"/>
        </w:rPr>
        <w:t>follow</w:t>
      </w:r>
      <w:r>
        <w:rPr>
          <w:b/>
          <w:bCs/>
          <w:spacing w:val="1"/>
          <w:sz w:val="28"/>
          <w:szCs w:val="28"/>
        </w:rPr>
        <w:t xml:space="preserve"> </w:t>
      </w:r>
      <w:r>
        <w:rPr>
          <w:b/>
          <w:bCs/>
          <w:sz w:val="28"/>
          <w:szCs w:val="28"/>
        </w:rPr>
        <w:t>these</w:t>
      </w:r>
      <w:r>
        <w:rPr>
          <w:b/>
          <w:bCs/>
          <w:spacing w:val="-2"/>
          <w:sz w:val="28"/>
          <w:szCs w:val="28"/>
        </w:rPr>
        <w:t xml:space="preserve"> </w:t>
      </w:r>
      <w:r>
        <w:rPr>
          <w:b/>
          <w:bCs/>
          <w:sz w:val="28"/>
          <w:szCs w:val="28"/>
        </w:rPr>
        <w:t>guidelines</w:t>
      </w:r>
      <w:r>
        <w:rPr>
          <w:b/>
          <w:bCs/>
          <w:spacing w:val="-3"/>
          <w:sz w:val="28"/>
          <w:szCs w:val="28"/>
        </w:rPr>
        <w:t xml:space="preserve"> </w:t>
      </w:r>
      <w:r>
        <w:rPr>
          <w:b/>
          <w:bCs/>
          <w:sz w:val="28"/>
          <w:szCs w:val="28"/>
        </w:rPr>
        <w:t>when</w:t>
      </w:r>
      <w:r>
        <w:rPr>
          <w:b/>
          <w:bCs/>
          <w:spacing w:val="-1"/>
          <w:sz w:val="28"/>
          <w:szCs w:val="28"/>
        </w:rPr>
        <w:t xml:space="preserve"> </w:t>
      </w:r>
      <w:r>
        <w:rPr>
          <w:b/>
          <w:bCs/>
          <w:sz w:val="28"/>
          <w:szCs w:val="28"/>
        </w:rPr>
        <w:t>completing</w:t>
      </w:r>
      <w:r>
        <w:rPr>
          <w:b/>
          <w:bCs/>
          <w:spacing w:val="-2"/>
          <w:sz w:val="28"/>
          <w:szCs w:val="28"/>
        </w:rPr>
        <w:t xml:space="preserve"> </w:t>
      </w:r>
      <w:r>
        <w:rPr>
          <w:b/>
          <w:bCs/>
          <w:sz w:val="28"/>
          <w:szCs w:val="28"/>
        </w:rPr>
        <w:t>the</w:t>
      </w:r>
      <w:r>
        <w:rPr>
          <w:b/>
          <w:bCs/>
          <w:spacing w:val="-1"/>
          <w:sz w:val="28"/>
          <w:szCs w:val="28"/>
        </w:rPr>
        <w:t xml:space="preserve"> </w:t>
      </w:r>
      <w:r>
        <w:rPr>
          <w:b/>
          <w:bCs/>
          <w:sz w:val="28"/>
          <w:szCs w:val="28"/>
        </w:rPr>
        <w:t>Student</w:t>
      </w:r>
      <w:r>
        <w:rPr>
          <w:b/>
          <w:bCs/>
          <w:spacing w:val="-2"/>
          <w:sz w:val="28"/>
          <w:szCs w:val="28"/>
        </w:rPr>
        <w:t xml:space="preserve"> </w:t>
      </w:r>
      <w:r>
        <w:rPr>
          <w:b/>
          <w:bCs/>
          <w:sz w:val="28"/>
          <w:szCs w:val="28"/>
        </w:rPr>
        <w:t>Medical</w:t>
      </w:r>
      <w:r>
        <w:rPr>
          <w:b/>
          <w:bCs/>
          <w:spacing w:val="-3"/>
          <w:sz w:val="28"/>
          <w:szCs w:val="28"/>
        </w:rPr>
        <w:t xml:space="preserve"> </w:t>
      </w:r>
      <w:r>
        <w:rPr>
          <w:b/>
          <w:bCs/>
          <w:spacing w:val="-2"/>
          <w:sz w:val="28"/>
          <w:szCs w:val="28"/>
        </w:rPr>
        <w:t>Form:</w:t>
      </w:r>
    </w:p>
    <w:p w14:paraId="42E9F647" w14:textId="77777777" w:rsidR="00723651" w:rsidRDefault="00723651" w:rsidP="00723651">
      <w:pPr>
        <w:pStyle w:val="BodyText"/>
        <w:kinsoku w:val="0"/>
        <w:overflowPunct w:val="0"/>
        <w:spacing w:before="1"/>
        <w:rPr>
          <w:b/>
          <w:bCs/>
          <w:sz w:val="28"/>
          <w:szCs w:val="28"/>
        </w:rPr>
      </w:pPr>
    </w:p>
    <w:p w14:paraId="2499DEC8" w14:textId="77777777" w:rsidR="00723651" w:rsidRDefault="00723651" w:rsidP="00723651">
      <w:pPr>
        <w:pStyle w:val="ListParagraph"/>
        <w:numPr>
          <w:ilvl w:val="0"/>
          <w:numId w:val="30"/>
        </w:numPr>
        <w:tabs>
          <w:tab w:val="left" w:pos="920"/>
        </w:tabs>
        <w:kinsoku w:val="0"/>
        <w:overflowPunct w:val="0"/>
        <w:adjustRightInd w:val="0"/>
        <w:spacing w:before="0"/>
        <w:ind w:right="119"/>
      </w:pPr>
      <w:r>
        <w:t>Each</w:t>
      </w:r>
      <w:r>
        <w:rPr>
          <w:spacing w:val="-3"/>
        </w:rPr>
        <w:t xml:space="preserve"> </w:t>
      </w:r>
      <w:r>
        <w:t>program</w:t>
      </w:r>
      <w:r>
        <w:rPr>
          <w:spacing w:val="-3"/>
        </w:rPr>
        <w:t xml:space="preserve"> </w:t>
      </w:r>
      <w:r>
        <w:t>will</w:t>
      </w:r>
      <w:r>
        <w:rPr>
          <w:spacing w:val="-3"/>
        </w:rPr>
        <w:t xml:space="preserve"> </w:t>
      </w:r>
      <w:r>
        <w:t>notify</w:t>
      </w:r>
      <w:r>
        <w:rPr>
          <w:spacing w:val="-3"/>
        </w:rPr>
        <w:t xml:space="preserve"> </w:t>
      </w:r>
      <w:r>
        <w:t>the</w:t>
      </w:r>
      <w:r>
        <w:rPr>
          <w:spacing w:val="-2"/>
        </w:rPr>
        <w:t xml:space="preserve"> </w:t>
      </w:r>
      <w:r>
        <w:t>student</w:t>
      </w:r>
      <w:r>
        <w:rPr>
          <w:spacing w:val="-3"/>
        </w:rPr>
        <w:t xml:space="preserve"> </w:t>
      </w:r>
      <w:r>
        <w:t>when</w:t>
      </w:r>
      <w:r>
        <w:rPr>
          <w:spacing w:val="-3"/>
        </w:rPr>
        <w:t xml:space="preserve"> </w:t>
      </w:r>
      <w:r>
        <w:t>this</w:t>
      </w:r>
      <w:r>
        <w:rPr>
          <w:spacing w:val="-5"/>
        </w:rPr>
        <w:t xml:space="preserve"> </w:t>
      </w:r>
      <w:r>
        <w:t>form</w:t>
      </w:r>
      <w:r>
        <w:rPr>
          <w:spacing w:val="-2"/>
        </w:rPr>
        <w:t xml:space="preserve"> </w:t>
      </w:r>
      <w:r>
        <w:t>is</w:t>
      </w:r>
      <w:r>
        <w:rPr>
          <w:spacing w:val="-5"/>
        </w:rPr>
        <w:t xml:space="preserve"> </w:t>
      </w:r>
      <w:r>
        <w:t>due.</w:t>
      </w:r>
      <w:r>
        <w:rPr>
          <w:spacing w:val="-3"/>
        </w:rPr>
        <w:t xml:space="preserve"> </w:t>
      </w:r>
      <w:r>
        <w:t>Failure</w:t>
      </w:r>
      <w:r>
        <w:rPr>
          <w:spacing w:val="-2"/>
        </w:rPr>
        <w:t xml:space="preserve"> </w:t>
      </w:r>
      <w:r>
        <w:t>to</w:t>
      </w:r>
      <w:r>
        <w:rPr>
          <w:spacing w:val="-3"/>
        </w:rPr>
        <w:t xml:space="preserve"> </w:t>
      </w:r>
      <w:r>
        <w:t>submit</w:t>
      </w:r>
      <w:r>
        <w:rPr>
          <w:spacing w:val="-3"/>
        </w:rPr>
        <w:t xml:space="preserve"> </w:t>
      </w:r>
      <w:r>
        <w:t>the</w:t>
      </w:r>
      <w:r>
        <w:rPr>
          <w:spacing w:val="-2"/>
        </w:rPr>
        <w:t xml:space="preserve"> </w:t>
      </w:r>
      <w:r>
        <w:t>information</w:t>
      </w:r>
      <w:r>
        <w:rPr>
          <w:spacing w:val="-3"/>
        </w:rPr>
        <w:t xml:space="preserve"> </w:t>
      </w:r>
      <w:r>
        <w:t>by</w:t>
      </w:r>
      <w:r>
        <w:rPr>
          <w:spacing w:val="-8"/>
        </w:rPr>
        <w:t xml:space="preserve"> </w:t>
      </w:r>
      <w:r>
        <w:t>the</w:t>
      </w:r>
      <w:r>
        <w:rPr>
          <w:spacing w:val="-2"/>
        </w:rPr>
        <w:t xml:space="preserve"> </w:t>
      </w:r>
      <w:r>
        <w:t>due</w:t>
      </w:r>
      <w:r>
        <w:rPr>
          <w:spacing w:val="-2"/>
        </w:rPr>
        <w:t xml:space="preserve"> </w:t>
      </w:r>
      <w:r>
        <w:t>date may result in the inability to progress in the program or dismissal from the program.</w:t>
      </w:r>
    </w:p>
    <w:p w14:paraId="3E046218" w14:textId="77777777" w:rsidR="00723651" w:rsidRDefault="00723651" w:rsidP="00723651">
      <w:pPr>
        <w:pStyle w:val="ListParagraph"/>
        <w:numPr>
          <w:ilvl w:val="0"/>
          <w:numId w:val="30"/>
        </w:numPr>
        <w:tabs>
          <w:tab w:val="left" w:pos="920"/>
        </w:tabs>
        <w:kinsoku w:val="0"/>
        <w:overflowPunct w:val="0"/>
        <w:adjustRightInd w:val="0"/>
        <w:spacing w:before="48"/>
        <w:ind w:right="271"/>
      </w:pPr>
      <w:r>
        <w:t>Refusal</w:t>
      </w:r>
      <w:r>
        <w:rPr>
          <w:spacing w:val="-2"/>
        </w:rPr>
        <w:t xml:space="preserve"> </w:t>
      </w:r>
      <w:r>
        <w:t>to</w:t>
      </w:r>
      <w:r>
        <w:rPr>
          <w:spacing w:val="-2"/>
        </w:rPr>
        <w:t xml:space="preserve"> </w:t>
      </w:r>
      <w:r>
        <w:t>obtain</w:t>
      </w:r>
      <w:r>
        <w:rPr>
          <w:spacing w:val="-2"/>
        </w:rPr>
        <w:t xml:space="preserve"> </w:t>
      </w:r>
      <w:r>
        <w:t>required</w:t>
      </w:r>
      <w:r>
        <w:rPr>
          <w:spacing w:val="-7"/>
        </w:rPr>
        <w:t xml:space="preserve"> </w:t>
      </w:r>
      <w:r>
        <w:t>immunizations</w:t>
      </w:r>
      <w:r>
        <w:rPr>
          <w:spacing w:val="-8"/>
        </w:rPr>
        <w:t xml:space="preserve"> </w:t>
      </w:r>
      <w:r>
        <w:t>(or</w:t>
      </w:r>
      <w:r>
        <w:rPr>
          <w:spacing w:val="-2"/>
        </w:rPr>
        <w:t xml:space="preserve"> </w:t>
      </w:r>
      <w:r>
        <w:t>titers)</w:t>
      </w:r>
      <w:r>
        <w:rPr>
          <w:spacing w:val="-2"/>
        </w:rPr>
        <w:t xml:space="preserve"> </w:t>
      </w:r>
      <w:r>
        <w:t>may</w:t>
      </w:r>
      <w:r>
        <w:rPr>
          <w:spacing w:val="-2"/>
        </w:rPr>
        <w:t xml:space="preserve"> </w:t>
      </w:r>
      <w:r>
        <w:t>result</w:t>
      </w:r>
      <w:r>
        <w:rPr>
          <w:spacing w:val="-6"/>
        </w:rPr>
        <w:t xml:space="preserve"> </w:t>
      </w:r>
      <w:r>
        <w:t>in</w:t>
      </w:r>
      <w:r>
        <w:rPr>
          <w:spacing w:val="-2"/>
        </w:rPr>
        <w:t xml:space="preserve"> </w:t>
      </w:r>
      <w:r>
        <w:t>the</w:t>
      </w:r>
      <w:r>
        <w:rPr>
          <w:spacing w:val="-1"/>
        </w:rPr>
        <w:t xml:space="preserve"> </w:t>
      </w:r>
      <w:r>
        <w:t>inability</w:t>
      </w:r>
      <w:r>
        <w:rPr>
          <w:spacing w:val="-2"/>
        </w:rPr>
        <w:t xml:space="preserve"> </w:t>
      </w:r>
      <w:r>
        <w:t>to</w:t>
      </w:r>
      <w:r>
        <w:rPr>
          <w:spacing w:val="-2"/>
        </w:rPr>
        <w:t xml:space="preserve"> </w:t>
      </w:r>
      <w:r>
        <w:t>progress</w:t>
      </w:r>
      <w:r>
        <w:rPr>
          <w:spacing w:val="-4"/>
        </w:rPr>
        <w:t xml:space="preserve"> </w:t>
      </w:r>
      <w:r>
        <w:t>or</w:t>
      </w:r>
      <w:r>
        <w:rPr>
          <w:spacing w:val="-2"/>
        </w:rPr>
        <w:t xml:space="preserve"> </w:t>
      </w:r>
      <w:r>
        <w:t>dismissal</w:t>
      </w:r>
      <w:r>
        <w:rPr>
          <w:spacing w:val="-2"/>
        </w:rPr>
        <w:t xml:space="preserve"> </w:t>
      </w:r>
      <w:r>
        <w:t>from the program.</w:t>
      </w:r>
    </w:p>
    <w:p w14:paraId="4933F87A" w14:textId="77777777" w:rsidR="00723651" w:rsidRDefault="00723651" w:rsidP="00723651">
      <w:pPr>
        <w:pStyle w:val="ListParagraph"/>
        <w:numPr>
          <w:ilvl w:val="0"/>
          <w:numId w:val="30"/>
        </w:numPr>
        <w:tabs>
          <w:tab w:val="left" w:pos="920"/>
        </w:tabs>
        <w:kinsoku w:val="0"/>
        <w:overflowPunct w:val="0"/>
        <w:adjustRightInd w:val="0"/>
        <w:spacing w:before="44"/>
        <w:ind w:right="115"/>
        <w:jc w:val="both"/>
      </w:pPr>
      <w:r>
        <w:t>This</w:t>
      </w:r>
      <w:r>
        <w:rPr>
          <w:spacing w:val="-4"/>
        </w:rPr>
        <w:t xml:space="preserve"> medical </w:t>
      </w:r>
      <w:r>
        <w:t>form</w:t>
      </w:r>
      <w:r>
        <w:rPr>
          <w:spacing w:val="-1"/>
        </w:rPr>
        <w:t xml:space="preserve"> </w:t>
      </w:r>
      <w:r>
        <w:t>should</w:t>
      </w:r>
      <w:r>
        <w:rPr>
          <w:spacing w:val="-2"/>
        </w:rPr>
        <w:t xml:space="preserve"> </w:t>
      </w:r>
      <w:r>
        <w:t>be</w:t>
      </w:r>
      <w:r>
        <w:rPr>
          <w:spacing w:val="-1"/>
        </w:rPr>
        <w:t xml:space="preserve"> </w:t>
      </w:r>
      <w:r>
        <w:t>completed</w:t>
      </w:r>
      <w:r>
        <w:rPr>
          <w:spacing w:val="-2"/>
        </w:rPr>
        <w:t xml:space="preserve"> </w:t>
      </w:r>
      <w:r>
        <w:t>no</w:t>
      </w:r>
      <w:r>
        <w:rPr>
          <w:spacing w:val="-2"/>
        </w:rPr>
        <w:t xml:space="preserve"> </w:t>
      </w:r>
      <w:r>
        <w:t>more</w:t>
      </w:r>
      <w:r>
        <w:rPr>
          <w:spacing w:val="-1"/>
        </w:rPr>
        <w:t xml:space="preserve"> </w:t>
      </w:r>
      <w:r>
        <w:t>than</w:t>
      </w:r>
      <w:r>
        <w:rPr>
          <w:spacing w:val="-2"/>
        </w:rPr>
        <w:t xml:space="preserve"> </w:t>
      </w:r>
      <w:r>
        <w:t>twelve</w:t>
      </w:r>
      <w:r>
        <w:rPr>
          <w:spacing w:val="-2"/>
        </w:rPr>
        <w:t xml:space="preserve"> </w:t>
      </w:r>
      <w:r>
        <w:t>(12)</w:t>
      </w:r>
      <w:r>
        <w:rPr>
          <w:spacing w:val="-2"/>
        </w:rPr>
        <w:t xml:space="preserve"> </w:t>
      </w:r>
      <w:r>
        <w:t>months before</w:t>
      </w:r>
      <w:r>
        <w:rPr>
          <w:spacing w:val="-1"/>
        </w:rPr>
        <w:t xml:space="preserve"> </w:t>
      </w:r>
      <w:r>
        <w:t>the</w:t>
      </w:r>
      <w:r>
        <w:rPr>
          <w:spacing w:val="-1"/>
        </w:rPr>
        <w:t xml:space="preserve"> </w:t>
      </w:r>
      <w:r>
        <w:t>student</w:t>
      </w:r>
      <w:r>
        <w:rPr>
          <w:spacing w:val="-2"/>
        </w:rPr>
        <w:t xml:space="preserve"> </w:t>
      </w:r>
      <w:r>
        <w:t>begins the</w:t>
      </w:r>
      <w:r>
        <w:rPr>
          <w:spacing w:val="-2"/>
        </w:rPr>
        <w:t xml:space="preserve"> </w:t>
      </w:r>
      <w:r>
        <w:t>clinical</w:t>
      </w:r>
      <w:r>
        <w:rPr>
          <w:spacing w:val="-2"/>
        </w:rPr>
        <w:t xml:space="preserve"> </w:t>
      </w:r>
      <w:r>
        <w:t>program and should be completed by</w:t>
      </w:r>
      <w:r>
        <w:rPr>
          <w:spacing w:val="-3"/>
        </w:rPr>
        <w:t xml:space="preserve"> a prescribing </w:t>
      </w:r>
      <w:r>
        <w:t>healthcare provider</w:t>
      </w:r>
      <w:r>
        <w:rPr>
          <w:spacing w:val="-3"/>
        </w:rPr>
        <w:t xml:space="preserve"> </w:t>
      </w:r>
      <w:r>
        <w:t>familiar</w:t>
      </w:r>
      <w:r>
        <w:rPr>
          <w:spacing w:val="-3"/>
        </w:rPr>
        <w:t xml:space="preserve"> </w:t>
      </w:r>
      <w:r>
        <w:t>with</w:t>
      </w:r>
      <w:r>
        <w:rPr>
          <w:spacing w:val="-3"/>
        </w:rPr>
        <w:t xml:space="preserve"> </w:t>
      </w:r>
      <w:r>
        <w:t>the</w:t>
      </w:r>
      <w:r>
        <w:rPr>
          <w:spacing w:val="-2"/>
        </w:rPr>
        <w:t xml:space="preserve"> </w:t>
      </w:r>
      <w:r>
        <w:t>student</w:t>
      </w:r>
      <w:r>
        <w:rPr>
          <w:spacing w:val="-3"/>
        </w:rPr>
        <w:t xml:space="preserve"> </w:t>
      </w:r>
      <w:r>
        <w:t>and his/her medical history.</w:t>
      </w:r>
    </w:p>
    <w:p w14:paraId="69D03E47" w14:textId="77777777" w:rsidR="00723651" w:rsidRDefault="00723651" w:rsidP="00723651">
      <w:pPr>
        <w:pStyle w:val="ListParagraph"/>
        <w:numPr>
          <w:ilvl w:val="1"/>
          <w:numId w:val="30"/>
        </w:numPr>
        <w:tabs>
          <w:tab w:val="left" w:pos="1640"/>
        </w:tabs>
        <w:kinsoku w:val="0"/>
        <w:overflowPunct w:val="0"/>
        <w:adjustRightInd w:val="0"/>
        <w:spacing w:before="57" w:line="230" w:lineRule="auto"/>
        <w:ind w:right="654"/>
      </w:pPr>
      <w:r>
        <w:t>If</w:t>
      </w:r>
      <w:r>
        <w:rPr>
          <w:spacing w:val="-2"/>
        </w:rPr>
        <w:t xml:space="preserve"> </w:t>
      </w:r>
      <w:r>
        <w:t>you</w:t>
      </w:r>
      <w:r>
        <w:rPr>
          <w:spacing w:val="-2"/>
        </w:rPr>
        <w:t xml:space="preserve"> </w:t>
      </w:r>
      <w:r>
        <w:t>are</w:t>
      </w:r>
      <w:r>
        <w:rPr>
          <w:spacing w:val="-1"/>
        </w:rPr>
        <w:t xml:space="preserve"> </w:t>
      </w:r>
      <w:r>
        <w:t>being</w:t>
      </w:r>
      <w:r>
        <w:rPr>
          <w:spacing w:val="-7"/>
        </w:rPr>
        <w:t xml:space="preserve"> </w:t>
      </w:r>
      <w:r>
        <w:t>treated</w:t>
      </w:r>
      <w:r>
        <w:rPr>
          <w:spacing w:val="-2"/>
        </w:rPr>
        <w:t xml:space="preserve"> </w:t>
      </w:r>
      <w:r>
        <w:t>for</w:t>
      </w:r>
      <w:r>
        <w:rPr>
          <w:spacing w:val="-7"/>
        </w:rPr>
        <w:t xml:space="preserve"> </w:t>
      </w:r>
      <w:r>
        <w:t>any</w:t>
      </w:r>
      <w:r>
        <w:rPr>
          <w:spacing w:val="-2"/>
        </w:rPr>
        <w:t xml:space="preserve"> </w:t>
      </w:r>
      <w:r>
        <w:t>medical</w:t>
      </w:r>
      <w:r>
        <w:rPr>
          <w:spacing w:val="-1"/>
        </w:rPr>
        <w:t xml:space="preserve"> </w:t>
      </w:r>
      <w:r>
        <w:t>or</w:t>
      </w:r>
      <w:r>
        <w:rPr>
          <w:spacing w:val="-6"/>
        </w:rPr>
        <w:t xml:space="preserve"> </w:t>
      </w:r>
      <w:r>
        <w:t>mental</w:t>
      </w:r>
      <w:r>
        <w:rPr>
          <w:spacing w:val="-1"/>
        </w:rPr>
        <w:t xml:space="preserve"> </w:t>
      </w:r>
      <w:r>
        <w:t>condition</w:t>
      </w:r>
      <w:r>
        <w:rPr>
          <w:spacing w:val="-2"/>
        </w:rPr>
        <w:t xml:space="preserve"> </w:t>
      </w:r>
      <w:r>
        <w:t>that</w:t>
      </w:r>
      <w:r>
        <w:rPr>
          <w:spacing w:val="-1"/>
        </w:rPr>
        <w:t xml:space="preserve"> </w:t>
      </w:r>
      <w:r>
        <w:t>requires</w:t>
      </w:r>
      <w:r>
        <w:rPr>
          <w:spacing w:val="-4"/>
        </w:rPr>
        <w:t xml:space="preserve"> </w:t>
      </w:r>
      <w:r>
        <w:t>continued</w:t>
      </w:r>
      <w:r>
        <w:rPr>
          <w:spacing w:val="-6"/>
        </w:rPr>
        <w:t xml:space="preserve"> </w:t>
      </w:r>
      <w:r>
        <w:t>treatment</w:t>
      </w:r>
      <w:r>
        <w:rPr>
          <w:spacing w:val="-1"/>
        </w:rPr>
        <w:t xml:space="preserve"> </w:t>
      </w:r>
      <w:r>
        <w:t>or monitoring, you MUST have the physician who is treating you fully complete the Physical Examination and the Required Medical Assessment section on the form.</w:t>
      </w:r>
    </w:p>
    <w:p w14:paraId="74F22173" w14:textId="77777777" w:rsidR="00723651" w:rsidRDefault="00723651" w:rsidP="00723651">
      <w:pPr>
        <w:pStyle w:val="ListParagraph"/>
        <w:numPr>
          <w:ilvl w:val="1"/>
          <w:numId w:val="30"/>
        </w:numPr>
        <w:tabs>
          <w:tab w:val="left" w:pos="1640"/>
        </w:tabs>
        <w:kinsoku w:val="0"/>
        <w:overflowPunct w:val="0"/>
        <w:adjustRightInd w:val="0"/>
        <w:spacing w:before="63" w:line="223" w:lineRule="auto"/>
        <w:ind w:right="264"/>
      </w:pPr>
      <w:r>
        <w:t>If</w:t>
      </w:r>
      <w:r>
        <w:rPr>
          <w:spacing w:val="-3"/>
        </w:rPr>
        <w:t xml:space="preserve"> </w:t>
      </w:r>
      <w:r>
        <w:t>you</w:t>
      </w:r>
      <w:r>
        <w:rPr>
          <w:spacing w:val="-3"/>
        </w:rPr>
        <w:t xml:space="preserve"> </w:t>
      </w:r>
      <w:r>
        <w:t>are</w:t>
      </w:r>
      <w:r>
        <w:rPr>
          <w:spacing w:val="-2"/>
        </w:rPr>
        <w:t xml:space="preserve"> </w:t>
      </w:r>
      <w:r>
        <w:t>not</w:t>
      </w:r>
      <w:r>
        <w:rPr>
          <w:spacing w:val="-3"/>
        </w:rPr>
        <w:t xml:space="preserve"> </w:t>
      </w:r>
      <w:r>
        <w:t>being</w:t>
      </w:r>
      <w:r>
        <w:rPr>
          <w:spacing w:val="-3"/>
        </w:rPr>
        <w:t xml:space="preserve"> </w:t>
      </w:r>
      <w:r>
        <w:t>treated</w:t>
      </w:r>
      <w:r>
        <w:rPr>
          <w:spacing w:val="-3"/>
        </w:rPr>
        <w:t xml:space="preserve"> </w:t>
      </w:r>
      <w:r>
        <w:t>currently</w:t>
      </w:r>
      <w:r>
        <w:rPr>
          <w:spacing w:val="-3"/>
        </w:rPr>
        <w:t xml:space="preserve"> </w:t>
      </w:r>
      <w:r>
        <w:t>for</w:t>
      </w:r>
      <w:r>
        <w:rPr>
          <w:spacing w:val="-3"/>
        </w:rPr>
        <w:t xml:space="preserve"> </w:t>
      </w:r>
      <w:r>
        <w:t>a</w:t>
      </w:r>
      <w:r>
        <w:rPr>
          <w:spacing w:val="-6"/>
        </w:rPr>
        <w:t xml:space="preserve"> </w:t>
      </w:r>
      <w:r>
        <w:t>medical</w:t>
      </w:r>
      <w:r>
        <w:rPr>
          <w:spacing w:val="-2"/>
        </w:rPr>
        <w:t xml:space="preserve"> </w:t>
      </w:r>
      <w:r>
        <w:t>condition,</w:t>
      </w:r>
      <w:r>
        <w:rPr>
          <w:spacing w:val="-3"/>
        </w:rPr>
        <w:t xml:space="preserve"> </w:t>
      </w:r>
      <w:r>
        <w:t>you</w:t>
      </w:r>
      <w:r>
        <w:rPr>
          <w:spacing w:val="-8"/>
        </w:rPr>
        <w:t xml:space="preserve"> </w:t>
      </w:r>
      <w:r>
        <w:t>may</w:t>
      </w:r>
      <w:r>
        <w:rPr>
          <w:spacing w:val="-3"/>
        </w:rPr>
        <w:t xml:space="preserve"> </w:t>
      </w:r>
      <w:r>
        <w:t>have</w:t>
      </w:r>
      <w:r>
        <w:rPr>
          <w:spacing w:val="-2"/>
        </w:rPr>
        <w:t xml:space="preserve"> </w:t>
      </w:r>
      <w:r>
        <w:t>any</w:t>
      </w:r>
      <w:r>
        <w:rPr>
          <w:spacing w:val="-3"/>
        </w:rPr>
        <w:t xml:space="preserve"> </w:t>
      </w:r>
      <w:r>
        <w:t>physician, physician’s assistant or nurse practitioner</w:t>
      </w:r>
      <w:r>
        <w:rPr>
          <w:spacing w:val="-3"/>
        </w:rPr>
        <w:t xml:space="preserve"> </w:t>
      </w:r>
      <w:r>
        <w:t>complete the medical part of the form.</w:t>
      </w:r>
    </w:p>
    <w:p w14:paraId="07FA3C0E" w14:textId="77777777" w:rsidR="00723651" w:rsidRDefault="00723651" w:rsidP="00723651">
      <w:pPr>
        <w:pStyle w:val="ListParagraph"/>
        <w:numPr>
          <w:ilvl w:val="0"/>
          <w:numId w:val="30"/>
        </w:numPr>
        <w:tabs>
          <w:tab w:val="left" w:pos="920"/>
        </w:tabs>
        <w:kinsoku w:val="0"/>
        <w:overflowPunct w:val="0"/>
        <w:adjustRightInd w:val="0"/>
        <w:spacing w:before="44"/>
        <w:ind w:right="281"/>
        <w:jc w:val="both"/>
      </w:pPr>
      <w:r>
        <w:t>The</w:t>
      </w:r>
      <w:r>
        <w:rPr>
          <w:spacing w:val="-3"/>
        </w:rPr>
        <w:t xml:space="preserve"> </w:t>
      </w:r>
      <w:r>
        <w:t>Immunization</w:t>
      </w:r>
      <w:r>
        <w:rPr>
          <w:spacing w:val="-4"/>
        </w:rPr>
        <w:t xml:space="preserve"> </w:t>
      </w:r>
      <w:r>
        <w:t>Record</w:t>
      </w:r>
      <w:r>
        <w:rPr>
          <w:spacing w:val="-4"/>
        </w:rPr>
        <w:t xml:space="preserve"> </w:t>
      </w:r>
      <w:r>
        <w:t>is</w:t>
      </w:r>
      <w:r>
        <w:rPr>
          <w:spacing w:val="-6"/>
        </w:rPr>
        <w:t xml:space="preserve"> </w:t>
      </w:r>
      <w:r>
        <w:t>extremely important.</w:t>
      </w:r>
      <w:r>
        <w:rPr>
          <w:spacing w:val="-4"/>
        </w:rPr>
        <w:t xml:space="preserve"> </w:t>
      </w:r>
      <w:r>
        <w:t>To</w:t>
      </w:r>
      <w:r>
        <w:rPr>
          <w:spacing w:val="-8"/>
        </w:rPr>
        <w:t xml:space="preserve"> </w:t>
      </w:r>
      <w:r>
        <w:t>avoid</w:t>
      </w:r>
      <w:r>
        <w:rPr>
          <w:spacing w:val="-4"/>
        </w:rPr>
        <w:t xml:space="preserve"> </w:t>
      </w:r>
      <w:r>
        <w:t>problems</w:t>
      </w:r>
      <w:r>
        <w:rPr>
          <w:spacing w:val="-6"/>
        </w:rPr>
        <w:t xml:space="preserve"> </w:t>
      </w:r>
      <w:r>
        <w:t>completing</w:t>
      </w:r>
      <w:r>
        <w:rPr>
          <w:spacing w:val="-4"/>
        </w:rPr>
        <w:t xml:space="preserve"> </w:t>
      </w:r>
      <w:r>
        <w:t>this</w:t>
      </w:r>
      <w:r>
        <w:rPr>
          <w:spacing w:val="-6"/>
        </w:rPr>
        <w:t xml:space="preserve"> </w:t>
      </w:r>
      <w:r>
        <w:t>information,</w:t>
      </w:r>
      <w:r>
        <w:rPr>
          <w:spacing w:val="-4"/>
        </w:rPr>
        <w:t xml:space="preserve"> </w:t>
      </w:r>
      <w:r>
        <w:t>read</w:t>
      </w:r>
      <w:r>
        <w:rPr>
          <w:spacing w:val="-4"/>
        </w:rPr>
        <w:t xml:space="preserve"> </w:t>
      </w:r>
      <w:r>
        <w:t>the Guidelines</w:t>
      </w:r>
      <w:r>
        <w:rPr>
          <w:spacing w:val="-4"/>
        </w:rPr>
        <w:t xml:space="preserve"> </w:t>
      </w:r>
      <w:r>
        <w:t>for</w:t>
      </w:r>
      <w:r>
        <w:rPr>
          <w:spacing w:val="-2"/>
        </w:rPr>
        <w:t xml:space="preserve"> </w:t>
      </w:r>
      <w:r>
        <w:t>Completing</w:t>
      </w:r>
      <w:r>
        <w:rPr>
          <w:spacing w:val="-2"/>
        </w:rPr>
        <w:t xml:space="preserve"> </w:t>
      </w:r>
      <w:r>
        <w:t>Immunization</w:t>
      </w:r>
      <w:r>
        <w:rPr>
          <w:spacing w:val="-7"/>
        </w:rPr>
        <w:t xml:space="preserve"> </w:t>
      </w:r>
      <w:r>
        <w:t>Record</w:t>
      </w:r>
      <w:r>
        <w:rPr>
          <w:spacing w:val="-2"/>
        </w:rPr>
        <w:t xml:space="preserve"> </w:t>
      </w:r>
      <w:r>
        <w:t>(see</w:t>
      </w:r>
      <w:r>
        <w:rPr>
          <w:spacing w:val="-1"/>
        </w:rPr>
        <w:t xml:space="preserve"> </w:t>
      </w:r>
      <w:r>
        <w:t>page</w:t>
      </w:r>
      <w:r>
        <w:rPr>
          <w:spacing w:val="-1"/>
        </w:rPr>
        <w:t xml:space="preserve"> </w:t>
      </w:r>
      <w:r>
        <w:t>5).</w:t>
      </w:r>
      <w:r>
        <w:rPr>
          <w:spacing w:val="-2"/>
        </w:rPr>
        <w:t xml:space="preserve"> </w:t>
      </w:r>
      <w:r>
        <w:t>If</w:t>
      </w:r>
      <w:r>
        <w:rPr>
          <w:spacing w:val="-2"/>
        </w:rPr>
        <w:t xml:space="preserve"> </w:t>
      </w:r>
      <w:r>
        <w:t>you</w:t>
      </w:r>
      <w:r>
        <w:rPr>
          <w:spacing w:val="-2"/>
        </w:rPr>
        <w:t xml:space="preserve"> </w:t>
      </w:r>
      <w:r>
        <w:t>have</w:t>
      </w:r>
      <w:r>
        <w:rPr>
          <w:spacing w:val="-1"/>
        </w:rPr>
        <w:t xml:space="preserve"> </w:t>
      </w:r>
      <w:r>
        <w:t>any</w:t>
      </w:r>
      <w:r>
        <w:rPr>
          <w:spacing w:val="-2"/>
        </w:rPr>
        <w:t xml:space="preserve"> </w:t>
      </w:r>
      <w:r>
        <w:t>questions,</w:t>
      </w:r>
      <w:r>
        <w:rPr>
          <w:spacing w:val="-2"/>
        </w:rPr>
        <w:t xml:space="preserve"> </w:t>
      </w:r>
      <w:r>
        <w:t>please</w:t>
      </w:r>
      <w:r>
        <w:rPr>
          <w:spacing w:val="-1"/>
        </w:rPr>
        <w:t xml:space="preserve"> </w:t>
      </w:r>
      <w:r>
        <w:t>refer</w:t>
      </w:r>
      <w:r>
        <w:rPr>
          <w:spacing w:val="-6"/>
        </w:rPr>
        <w:t xml:space="preserve"> </w:t>
      </w:r>
      <w:r>
        <w:t>them to the Clinical Coordinator and/or Department Head for the program.</w:t>
      </w:r>
    </w:p>
    <w:p w14:paraId="25DEA18E" w14:textId="77777777" w:rsidR="00723651" w:rsidRDefault="00723651" w:rsidP="00723651">
      <w:pPr>
        <w:pStyle w:val="BodyText"/>
        <w:kinsoku w:val="0"/>
        <w:overflowPunct w:val="0"/>
        <w:rPr>
          <w:sz w:val="32"/>
          <w:szCs w:val="32"/>
        </w:rPr>
      </w:pPr>
    </w:p>
    <w:p w14:paraId="68E88E77" w14:textId="77777777" w:rsidR="00723651" w:rsidRDefault="00723651" w:rsidP="00723651">
      <w:pPr>
        <w:pStyle w:val="BodyText"/>
        <w:kinsoku w:val="0"/>
        <w:overflowPunct w:val="0"/>
        <w:spacing w:before="1"/>
        <w:ind w:left="200"/>
        <w:rPr>
          <w:spacing w:val="-4"/>
        </w:rPr>
      </w:pPr>
      <w:r>
        <w:t>Instructions</w:t>
      </w:r>
      <w:r>
        <w:rPr>
          <w:spacing w:val="-4"/>
        </w:rPr>
        <w:t xml:space="preserve"> </w:t>
      </w:r>
      <w:r>
        <w:t>for</w:t>
      </w:r>
      <w:r>
        <w:rPr>
          <w:spacing w:val="-2"/>
        </w:rPr>
        <w:t xml:space="preserve"> </w:t>
      </w:r>
      <w:r>
        <w:t>Completing</w:t>
      </w:r>
      <w:r>
        <w:rPr>
          <w:spacing w:val="-7"/>
        </w:rPr>
        <w:t xml:space="preserve"> </w:t>
      </w:r>
      <w:r>
        <w:t>the</w:t>
      </w:r>
      <w:r>
        <w:rPr>
          <w:spacing w:val="-1"/>
        </w:rPr>
        <w:t xml:space="preserve"> </w:t>
      </w:r>
      <w:r>
        <w:t>Student</w:t>
      </w:r>
      <w:r>
        <w:rPr>
          <w:spacing w:val="-2"/>
        </w:rPr>
        <w:t xml:space="preserve"> </w:t>
      </w:r>
      <w:r>
        <w:t>Medical</w:t>
      </w:r>
      <w:r>
        <w:rPr>
          <w:spacing w:val="-1"/>
        </w:rPr>
        <w:t xml:space="preserve"> </w:t>
      </w:r>
      <w:r>
        <w:rPr>
          <w:spacing w:val="-4"/>
        </w:rPr>
        <w:t>Form:</w:t>
      </w:r>
    </w:p>
    <w:p w14:paraId="3CAE48D1" w14:textId="77777777" w:rsidR="00723651" w:rsidRPr="003954AC" w:rsidRDefault="00723651" w:rsidP="00723651">
      <w:pPr>
        <w:pStyle w:val="ListParagraph"/>
        <w:numPr>
          <w:ilvl w:val="0"/>
          <w:numId w:val="29"/>
        </w:numPr>
        <w:tabs>
          <w:tab w:val="left" w:pos="980"/>
        </w:tabs>
        <w:kinsoku w:val="0"/>
        <w:overflowPunct w:val="0"/>
        <w:adjustRightInd w:val="0"/>
        <w:spacing w:before="44"/>
        <w:rPr>
          <w:spacing w:val="-2"/>
        </w:rPr>
      </w:pPr>
      <w:r>
        <w:rPr>
          <w:spacing w:val="-2"/>
        </w:rPr>
        <w:t xml:space="preserve">NOTE:  It is helpful for you to retrieve your immunization history prior to contacting your provider to schedule an appointment, unless you received the vaccine from the scheduled healthcare provider.  </w:t>
      </w:r>
    </w:p>
    <w:p w14:paraId="052C4EC0" w14:textId="77777777" w:rsidR="00723651" w:rsidRDefault="00723651" w:rsidP="00723651">
      <w:pPr>
        <w:pStyle w:val="ListParagraph"/>
        <w:numPr>
          <w:ilvl w:val="0"/>
          <w:numId w:val="29"/>
        </w:numPr>
        <w:tabs>
          <w:tab w:val="left" w:pos="980"/>
        </w:tabs>
        <w:kinsoku w:val="0"/>
        <w:overflowPunct w:val="0"/>
        <w:adjustRightInd w:val="0"/>
        <w:spacing w:before="44"/>
        <w:rPr>
          <w:spacing w:val="-2"/>
        </w:rPr>
      </w:pPr>
      <w:r>
        <w:t>Make</w:t>
      </w:r>
      <w:r>
        <w:rPr>
          <w:spacing w:val="-1"/>
        </w:rPr>
        <w:t xml:space="preserve"> </w:t>
      </w:r>
      <w:r>
        <w:t>an</w:t>
      </w:r>
      <w:r>
        <w:rPr>
          <w:spacing w:val="-1"/>
        </w:rPr>
        <w:t xml:space="preserve"> </w:t>
      </w:r>
      <w:r>
        <w:t>appointment</w:t>
      </w:r>
      <w:r>
        <w:rPr>
          <w:spacing w:val="-2"/>
        </w:rPr>
        <w:t xml:space="preserve"> </w:t>
      </w:r>
      <w:r>
        <w:t>with</w:t>
      </w:r>
      <w:r>
        <w:rPr>
          <w:spacing w:val="-1"/>
        </w:rPr>
        <w:t xml:space="preserve"> </w:t>
      </w:r>
      <w:r>
        <w:t>your</w:t>
      </w:r>
      <w:r>
        <w:rPr>
          <w:spacing w:val="-1"/>
        </w:rPr>
        <w:t xml:space="preserve"> </w:t>
      </w:r>
      <w:r>
        <w:t>primary</w:t>
      </w:r>
      <w:r>
        <w:rPr>
          <w:spacing w:val="-6"/>
        </w:rPr>
        <w:t xml:space="preserve"> </w:t>
      </w:r>
      <w:r>
        <w:t>care provider,</w:t>
      </w:r>
      <w:r>
        <w:rPr>
          <w:spacing w:val="-1"/>
        </w:rPr>
        <w:t xml:space="preserve"> </w:t>
      </w:r>
      <w:r>
        <w:t>or</w:t>
      </w:r>
      <w:r>
        <w:rPr>
          <w:spacing w:val="-2"/>
        </w:rPr>
        <w:t xml:space="preserve"> </w:t>
      </w:r>
      <w:r>
        <w:t>health</w:t>
      </w:r>
      <w:r>
        <w:rPr>
          <w:spacing w:val="-1"/>
        </w:rPr>
        <w:t xml:space="preserve"> </w:t>
      </w:r>
      <w:r>
        <w:t xml:space="preserve">care </w:t>
      </w:r>
      <w:r>
        <w:rPr>
          <w:spacing w:val="-2"/>
        </w:rPr>
        <w:t>provider.</w:t>
      </w:r>
    </w:p>
    <w:p w14:paraId="0FD5C08B" w14:textId="77777777" w:rsidR="00723651" w:rsidRDefault="00723651" w:rsidP="00723651">
      <w:pPr>
        <w:pStyle w:val="ListParagraph"/>
        <w:numPr>
          <w:ilvl w:val="0"/>
          <w:numId w:val="29"/>
        </w:numPr>
        <w:tabs>
          <w:tab w:val="left" w:pos="980"/>
        </w:tabs>
        <w:kinsoku w:val="0"/>
        <w:overflowPunct w:val="0"/>
        <w:adjustRightInd w:val="0"/>
        <w:spacing w:before="48"/>
        <w:rPr>
          <w:spacing w:val="-2"/>
        </w:rPr>
      </w:pPr>
      <w:r>
        <w:t>Form</w:t>
      </w:r>
      <w:r>
        <w:rPr>
          <w:spacing w:val="-1"/>
        </w:rPr>
        <w:t xml:space="preserve"> </w:t>
      </w:r>
      <w:r>
        <w:t>A:</w:t>
      </w:r>
      <w:r>
        <w:rPr>
          <w:spacing w:val="56"/>
        </w:rPr>
        <w:t xml:space="preserve"> </w:t>
      </w:r>
      <w:r>
        <w:t>Personal</w:t>
      </w:r>
      <w:r>
        <w:rPr>
          <w:spacing w:val="-2"/>
        </w:rPr>
        <w:t xml:space="preserve"> Information, completed by student.</w:t>
      </w:r>
    </w:p>
    <w:p w14:paraId="16484F18" w14:textId="77777777" w:rsidR="00723651" w:rsidRDefault="00723651" w:rsidP="00723651">
      <w:pPr>
        <w:pStyle w:val="ListParagraph"/>
        <w:numPr>
          <w:ilvl w:val="0"/>
          <w:numId w:val="29"/>
        </w:numPr>
        <w:tabs>
          <w:tab w:val="left" w:pos="980"/>
        </w:tabs>
        <w:kinsoku w:val="0"/>
        <w:overflowPunct w:val="0"/>
        <w:adjustRightInd w:val="0"/>
        <w:spacing w:before="48"/>
        <w:rPr>
          <w:spacing w:val="-2"/>
        </w:rPr>
      </w:pPr>
      <w:r>
        <w:rPr>
          <w:spacing w:val="-2"/>
        </w:rPr>
        <w:t>Form B:  Immunization Record, completed by student and/or provider.</w:t>
      </w:r>
    </w:p>
    <w:p w14:paraId="6F0F00D7" w14:textId="77777777" w:rsidR="00723651" w:rsidRDefault="00723651" w:rsidP="00723651">
      <w:pPr>
        <w:pStyle w:val="ListParagraph"/>
        <w:numPr>
          <w:ilvl w:val="0"/>
          <w:numId w:val="29"/>
        </w:numPr>
        <w:tabs>
          <w:tab w:val="left" w:pos="980"/>
        </w:tabs>
        <w:kinsoku w:val="0"/>
        <w:overflowPunct w:val="0"/>
        <w:adjustRightInd w:val="0"/>
        <w:spacing w:before="48"/>
        <w:ind w:right="723"/>
      </w:pPr>
      <w:r>
        <w:t>Form C:  Medical Examination, completed by primary</w:t>
      </w:r>
      <w:r>
        <w:rPr>
          <w:spacing w:val="-4"/>
        </w:rPr>
        <w:t xml:space="preserve"> </w:t>
      </w:r>
      <w:r>
        <w:t>care</w:t>
      </w:r>
      <w:r>
        <w:rPr>
          <w:spacing w:val="-3"/>
        </w:rPr>
        <w:t xml:space="preserve"> </w:t>
      </w:r>
      <w:r>
        <w:t>provider,</w:t>
      </w:r>
      <w:r>
        <w:rPr>
          <w:spacing w:val="-4"/>
        </w:rPr>
        <w:t xml:space="preserve"> </w:t>
      </w:r>
      <w:r>
        <w:t>or</w:t>
      </w:r>
      <w:r>
        <w:rPr>
          <w:spacing w:val="-4"/>
        </w:rPr>
        <w:t xml:space="preserve"> </w:t>
      </w:r>
      <w:r>
        <w:t>health</w:t>
      </w:r>
      <w:r>
        <w:rPr>
          <w:spacing w:val="-4"/>
        </w:rPr>
        <w:t xml:space="preserve"> </w:t>
      </w:r>
      <w:r>
        <w:t>care</w:t>
      </w:r>
      <w:r>
        <w:rPr>
          <w:spacing w:val="-3"/>
        </w:rPr>
        <w:t xml:space="preserve"> </w:t>
      </w:r>
      <w:r>
        <w:t>provider.</w:t>
      </w:r>
    </w:p>
    <w:p w14:paraId="2DA02FFE" w14:textId="77777777" w:rsidR="00723651" w:rsidRDefault="00723651" w:rsidP="00723651">
      <w:pPr>
        <w:pStyle w:val="ListParagraph"/>
        <w:numPr>
          <w:ilvl w:val="0"/>
          <w:numId w:val="29"/>
        </w:numPr>
        <w:tabs>
          <w:tab w:val="left" w:pos="980"/>
        </w:tabs>
        <w:kinsoku w:val="0"/>
        <w:overflowPunct w:val="0"/>
        <w:adjustRightInd w:val="0"/>
        <w:spacing w:before="44"/>
        <w:rPr>
          <w:spacing w:val="-2"/>
        </w:rPr>
      </w:pPr>
      <w:r>
        <w:t>Ensure</w:t>
      </w:r>
      <w:r>
        <w:rPr>
          <w:spacing w:val="-1"/>
        </w:rPr>
        <w:t xml:space="preserve"> </w:t>
      </w:r>
      <w:r>
        <w:t>that</w:t>
      </w:r>
      <w:r>
        <w:rPr>
          <w:spacing w:val="-5"/>
        </w:rPr>
        <w:t xml:space="preserve"> </w:t>
      </w:r>
      <w:r>
        <w:t>all entries on the form have been completed as indicated</w:t>
      </w:r>
      <w:r>
        <w:rPr>
          <w:spacing w:val="-2"/>
        </w:rPr>
        <w:t>.</w:t>
      </w:r>
    </w:p>
    <w:p w14:paraId="755DEEB9" w14:textId="77777777" w:rsidR="00723651" w:rsidRDefault="00723651" w:rsidP="00723651">
      <w:pPr>
        <w:pStyle w:val="BodyText"/>
        <w:kinsoku w:val="0"/>
        <w:overflowPunct w:val="0"/>
        <w:spacing w:before="2"/>
        <w:rPr>
          <w:sz w:val="28"/>
          <w:szCs w:val="28"/>
        </w:rPr>
      </w:pPr>
    </w:p>
    <w:p w14:paraId="2F9C2C0A" w14:textId="77777777" w:rsidR="00723651" w:rsidRDefault="00723651" w:rsidP="00723651">
      <w:pPr>
        <w:pStyle w:val="BodyText"/>
        <w:kinsoku w:val="0"/>
        <w:overflowPunct w:val="0"/>
        <w:ind w:left="200" w:right="121"/>
      </w:pPr>
    </w:p>
    <w:p w14:paraId="155246CA" w14:textId="77777777" w:rsidR="00723651" w:rsidRDefault="00723651" w:rsidP="00723651">
      <w:pPr>
        <w:pStyle w:val="BodyText"/>
        <w:kinsoku w:val="0"/>
        <w:overflowPunct w:val="0"/>
        <w:ind w:left="200" w:right="121"/>
      </w:pPr>
    </w:p>
    <w:p w14:paraId="10726DFB" w14:textId="77777777" w:rsidR="00723651" w:rsidRDefault="00723651" w:rsidP="00723651">
      <w:pPr>
        <w:pStyle w:val="BodyText"/>
        <w:kinsoku w:val="0"/>
        <w:overflowPunct w:val="0"/>
        <w:ind w:left="200" w:right="121"/>
      </w:pPr>
    </w:p>
    <w:p w14:paraId="10F1EB50" w14:textId="77777777" w:rsidR="00723651" w:rsidRDefault="00723651" w:rsidP="00723651">
      <w:pPr>
        <w:pStyle w:val="BodyText"/>
        <w:kinsoku w:val="0"/>
        <w:overflowPunct w:val="0"/>
        <w:ind w:left="200" w:right="121"/>
      </w:pPr>
    </w:p>
    <w:p w14:paraId="4D53E462" w14:textId="77777777" w:rsidR="00723651" w:rsidRDefault="00723651" w:rsidP="00723651">
      <w:pPr>
        <w:pStyle w:val="BodyText"/>
        <w:kinsoku w:val="0"/>
        <w:overflowPunct w:val="0"/>
        <w:ind w:left="200" w:right="121"/>
      </w:pPr>
    </w:p>
    <w:p w14:paraId="4F63EA2B" w14:textId="77777777" w:rsidR="00723651" w:rsidRDefault="00723651" w:rsidP="00723651">
      <w:pPr>
        <w:pStyle w:val="BodyText"/>
        <w:kinsoku w:val="0"/>
        <w:overflowPunct w:val="0"/>
        <w:ind w:left="200" w:right="121"/>
      </w:pPr>
    </w:p>
    <w:p w14:paraId="2BDD0739" w14:textId="77777777" w:rsidR="00723651" w:rsidRDefault="00723651" w:rsidP="00723651">
      <w:pPr>
        <w:pStyle w:val="BodyText"/>
        <w:kinsoku w:val="0"/>
        <w:overflowPunct w:val="0"/>
        <w:ind w:left="200" w:right="121"/>
      </w:pPr>
    </w:p>
    <w:p w14:paraId="596AE129" w14:textId="77777777" w:rsidR="00723651" w:rsidRDefault="00723651" w:rsidP="00723651">
      <w:pPr>
        <w:pStyle w:val="BodyText"/>
        <w:kinsoku w:val="0"/>
        <w:overflowPunct w:val="0"/>
        <w:ind w:left="200" w:right="121"/>
      </w:pPr>
    </w:p>
    <w:p w14:paraId="744CB85C" w14:textId="77777777" w:rsidR="00723651" w:rsidRDefault="00723651" w:rsidP="00723651">
      <w:pPr>
        <w:pStyle w:val="BodyText"/>
        <w:kinsoku w:val="0"/>
        <w:overflowPunct w:val="0"/>
        <w:ind w:left="200" w:right="121"/>
      </w:pPr>
    </w:p>
    <w:p w14:paraId="3E4992CA" w14:textId="77777777" w:rsidR="00723651" w:rsidRDefault="00723651" w:rsidP="00723651">
      <w:pPr>
        <w:pStyle w:val="BodyText"/>
        <w:kinsoku w:val="0"/>
        <w:overflowPunct w:val="0"/>
        <w:ind w:left="200" w:right="121"/>
      </w:pPr>
    </w:p>
    <w:p w14:paraId="2791227B" w14:textId="77777777" w:rsidR="00723651" w:rsidRDefault="00723651" w:rsidP="00723651">
      <w:pPr>
        <w:pStyle w:val="BodyText"/>
        <w:kinsoku w:val="0"/>
        <w:overflowPunct w:val="0"/>
        <w:ind w:left="200" w:right="121"/>
      </w:pPr>
    </w:p>
    <w:p w14:paraId="05E48D06" w14:textId="77777777" w:rsidR="00723651" w:rsidRDefault="00723651" w:rsidP="00723651">
      <w:pPr>
        <w:pStyle w:val="BodyText"/>
        <w:kinsoku w:val="0"/>
        <w:overflowPunct w:val="0"/>
        <w:ind w:left="200" w:right="121"/>
      </w:pPr>
    </w:p>
    <w:p w14:paraId="2C02C578" w14:textId="77777777" w:rsidR="00723651" w:rsidRDefault="00723651" w:rsidP="00723651">
      <w:pPr>
        <w:pStyle w:val="BodyText"/>
        <w:kinsoku w:val="0"/>
        <w:overflowPunct w:val="0"/>
        <w:ind w:left="200" w:right="121"/>
      </w:pPr>
    </w:p>
    <w:p w14:paraId="015E5F78" w14:textId="77777777" w:rsidR="00723651" w:rsidRDefault="00723651" w:rsidP="00723651">
      <w:pPr>
        <w:pStyle w:val="BodyText"/>
        <w:kinsoku w:val="0"/>
        <w:overflowPunct w:val="0"/>
        <w:ind w:left="200" w:right="121"/>
      </w:pPr>
    </w:p>
    <w:p w14:paraId="1C812E07" w14:textId="77777777" w:rsidR="00723651" w:rsidRDefault="00723651" w:rsidP="00723651">
      <w:pPr>
        <w:pStyle w:val="BodyText"/>
        <w:kinsoku w:val="0"/>
        <w:overflowPunct w:val="0"/>
        <w:ind w:left="200" w:right="121"/>
      </w:pPr>
    </w:p>
    <w:p w14:paraId="22CF7533" w14:textId="77777777" w:rsidR="00723651" w:rsidRDefault="00723651" w:rsidP="00723651">
      <w:pPr>
        <w:pStyle w:val="BodyText"/>
        <w:kinsoku w:val="0"/>
        <w:overflowPunct w:val="0"/>
        <w:ind w:left="200" w:right="121"/>
      </w:pPr>
    </w:p>
    <w:p w14:paraId="0BCFDC6A" w14:textId="77777777" w:rsidR="00723651" w:rsidRDefault="00723651" w:rsidP="00723651">
      <w:pPr>
        <w:pStyle w:val="BodyText"/>
        <w:kinsoku w:val="0"/>
        <w:overflowPunct w:val="0"/>
        <w:ind w:left="200" w:right="121"/>
      </w:pPr>
    </w:p>
    <w:p w14:paraId="40479727" w14:textId="77777777" w:rsidR="00723651" w:rsidRDefault="00723651" w:rsidP="00723651">
      <w:pPr>
        <w:pStyle w:val="BodyText"/>
        <w:kinsoku w:val="0"/>
        <w:overflowPunct w:val="0"/>
        <w:ind w:left="200" w:right="121"/>
      </w:pPr>
    </w:p>
    <w:p w14:paraId="157E7DB0" w14:textId="77777777" w:rsidR="00723651" w:rsidRDefault="00723651" w:rsidP="00723651">
      <w:pPr>
        <w:pStyle w:val="BodyText"/>
        <w:kinsoku w:val="0"/>
        <w:overflowPunct w:val="0"/>
        <w:ind w:left="200" w:right="121"/>
      </w:pPr>
    </w:p>
    <w:p w14:paraId="30A881E2" w14:textId="77777777" w:rsidR="00723651" w:rsidRDefault="00723651" w:rsidP="00723651">
      <w:pPr>
        <w:pStyle w:val="BodyText"/>
        <w:kinsoku w:val="0"/>
        <w:overflowPunct w:val="0"/>
        <w:ind w:left="200" w:right="121"/>
      </w:pPr>
    </w:p>
    <w:p w14:paraId="4B8B96BD" w14:textId="77777777" w:rsidR="00723651" w:rsidRDefault="00723651" w:rsidP="00723651">
      <w:pPr>
        <w:pStyle w:val="BodyText"/>
        <w:kinsoku w:val="0"/>
        <w:overflowPunct w:val="0"/>
        <w:ind w:left="200" w:right="121"/>
      </w:pPr>
    </w:p>
    <w:p w14:paraId="4522B01E" w14:textId="77777777" w:rsidR="00723651" w:rsidRDefault="00723651" w:rsidP="00723651">
      <w:pPr>
        <w:pStyle w:val="BodyText"/>
        <w:kinsoku w:val="0"/>
        <w:overflowPunct w:val="0"/>
        <w:ind w:left="200" w:right="121"/>
      </w:pPr>
      <w:r>
        <w:lastRenderedPageBreak/>
        <w:t xml:space="preserve">When the Medical Form is complete, the </w:t>
      </w:r>
      <w:r>
        <w:rPr>
          <w:b/>
          <w:bCs/>
          <w:i/>
          <w:iCs/>
        </w:rPr>
        <w:t>student should make a copy for his/her personal records.</w:t>
      </w:r>
      <w:r>
        <w:rPr>
          <w:b/>
          <w:bCs/>
          <w:i/>
          <w:iCs/>
          <w:spacing w:val="40"/>
        </w:rPr>
        <w:t xml:space="preserve"> </w:t>
      </w:r>
      <w:r>
        <w:t xml:space="preserve">Please </w:t>
      </w:r>
      <w:r>
        <w:rPr>
          <w:b/>
          <w:bCs/>
        </w:rPr>
        <w:t xml:space="preserve">SIGN </w:t>
      </w:r>
      <w:r>
        <w:t>this form which is to be submitted with the original medical form to the program. Please contact the Clinical Coordinator</w:t>
      </w:r>
      <w:r>
        <w:rPr>
          <w:spacing w:val="-3"/>
        </w:rPr>
        <w:t xml:space="preserve"> </w:t>
      </w:r>
      <w:r>
        <w:t>and/or</w:t>
      </w:r>
      <w:r>
        <w:rPr>
          <w:spacing w:val="-4"/>
        </w:rPr>
        <w:t xml:space="preserve"> </w:t>
      </w:r>
      <w:r>
        <w:t>Department</w:t>
      </w:r>
      <w:r>
        <w:rPr>
          <w:spacing w:val="-4"/>
        </w:rPr>
        <w:t xml:space="preserve"> </w:t>
      </w:r>
      <w:r>
        <w:t>Head</w:t>
      </w:r>
      <w:r>
        <w:rPr>
          <w:spacing w:val="-4"/>
        </w:rPr>
        <w:t xml:space="preserve"> </w:t>
      </w:r>
      <w:r>
        <w:t>for</w:t>
      </w:r>
      <w:r>
        <w:rPr>
          <w:spacing w:val="-4"/>
        </w:rPr>
        <w:t xml:space="preserve"> </w:t>
      </w:r>
      <w:r>
        <w:t>the</w:t>
      </w:r>
      <w:r>
        <w:rPr>
          <w:spacing w:val="-3"/>
        </w:rPr>
        <w:t xml:space="preserve"> </w:t>
      </w:r>
      <w:r>
        <w:t>program in which you are applying, if you have any questions.</w:t>
      </w:r>
    </w:p>
    <w:p w14:paraId="5ECB5879" w14:textId="77777777" w:rsidR="00723651" w:rsidRDefault="00723651" w:rsidP="00723651">
      <w:pPr>
        <w:pStyle w:val="BodyText"/>
        <w:kinsoku w:val="0"/>
        <w:overflowPunct w:val="0"/>
        <w:spacing w:before="1"/>
      </w:pPr>
    </w:p>
    <w:p w14:paraId="3A0DF12D" w14:textId="77777777" w:rsidR="00723651" w:rsidRPr="00556D91" w:rsidRDefault="00723651" w:rsidP="00723651">
      <w:pPr>
        <w:pStyle w:val="BodyText"/>
        <w:kinsoku w:val="0"/>
        <w:overflowPunct w:val="0"/>
        <w:ind w:left="200" w:right="616"/>
      </w:pPr>
      <w:r w:rsidRPr="00556D91">
        <w:t>I am submitting this completed Medical Form and attest that it is true and complete to the best of my knowledge.</w:t>
      </w:r>
      <w:r w:rsidRPr="00556D91">
        <w:rPr>
          <w:spacing w:val="-2"/>
        </w:rPr>
        <w:t xml:space="preserve"> </w:t>
      </w:r>
      <w:r w:rsidRPr="00556D91">
        <w:t>I</w:t>
      </w:r>
      <w:r w:rsidRPr="00556D91">
        <w:rPr>
          <w:spacing w:val="-4"/>
        </w:rPr>
        <w:t xml:space="preserve"> </w:t>
      </w:r>
      <w:r w:rsidRPr="00556D91">
        <w:t>understand</w:t>
      </w:r>
      <w:r w:rsidRPr="00556D91">
        <w:rPr>
          <w:spacing w:val="-4"/>
        </w:rPr>
        <w:t xml:space="preserve"> </w:t>
      </w:r>
      <w:r w:rsidRPr="00556D91">
        <w:t>that</w:t>
      </w:r>
      <w:r w:rsidRPr="00556D91">
        <w:rPr>
          <w:spacing w:val="-2"/>
        </w:rPr>
        <w:t xml:space="preserve"> </w:t>
      </w:r>
      <w:r w:rsidRPr="00556D91">
        <w:t>if</w:t>
      </w:r>
      <w:r w:rsidRPr="00556D91">
        <w:rPr>
          <w:spacing w:val="-2"/>
        </w:rPr>
        <w:t xml:space="preserve"> </w:t>
      </w:r>
      <w:r w:rsidRPr="00556D91">
        <w:t>anything</w:t>
      </w:r>
      <w:r w:rsidRPr="00556D91">
        <w:rPr>
          <w:spacing w:val="-2"/>
        </w:rPr>
        <w:t xml:space="preserve"> </w:t>
      </w:r>
      <w:r w:rsidRPr="00556D91">
        <w:t>on</w:t>
      </w:r>
      <w:r w:rsidRPr="00556D91">
        <w:rPr>
          <w:spacing w:val="-4"/>
        </w:rPr>
        <w:t xml:space="preserve"> </w:t>
      </w:r>
      <w:r w:rsidRPr="00556D91">
        <w:t>this</w:t>
      </w:r>
      <w:r w:rsidRPr="00556D91">
        <w:rPr>
          <w:spacing w:val="-4"/>
        </w:rPr>
        <w:t xml:space="preserve"> </w:t>
      </w:r>
      <w:r w:rsidRPr="00556D91">
        <w:t>form</w:t>
      </w:r>
      <w:r w:rsidRPr="00556D91">
        <w:rPr>
          <w:spacing w:val="-2"/>
        </w:rPr>
        <w:t xml:space="preserve"> </w:t>
      </w:r>
      <w:r w:rsidRPr="00556D91">
        <w:t>changes</w:t>
      </w:r>
      <w:r w:rsidRPr="00556D91">
        <w:rPr>
          <w:spacing w:val="-4"/>
        </w:rPr>
        <w:t xml:space="preserve"> </w:t>
      </w:r>
      <w:r w:rsidRPr="00556D91">
        <w:t>while</w:t>
      </w:r>
      <w:r w:rsidRPr="00556D91">
        <w:rPr>
          <w:spacing w:val="-1"/>
        </w:rPr>
        <w:t xml:space="preserve"> </w:t>
      </w:r>
      <w:r w:rsidRPr="00556D91">
        <w:t>I</w:t>
      </w:r>
      <w:r w:rsidRPr="00556D91">
        <w:rPr>
          <w:spacing w:val="-4"/>
        </w:rPr>
        <w:t xml:space="preserve"> </w:t>
      </w:r>
      <w:r w:rsidRPr="00556D91">
        <w:t>am</w:t>
      </w:r>
      <w:r w:rsidRPr="00556D91">
        <w:rPr>
          <w:spacing w:val="-2"/>
        </w:rPr>
        <w:t xml:space="preserve"> </w:t>
      </w:r>
      <w:r w:rsidRPr="00556D91">
        <w:t>a</w:t>
      </w:r>
      <w:r w:rsidRPr="00556D91">
        <w:rPr>
          <w:spacing w:val="-2"/>
        </w:rPr>
        <w:t xml:space="preserve"> </w:t>
      </w:r>
      <w:r w:rsidRPr="00556D91">
        <w:t>student</w:t>
      </w:r>
      <w:r w:rsidRPr="00556D91">
        <w:rPr>
          <w:spacing w:val="-2"/>
        </w:rPr>
        <w:t xml:space="preserve"> </w:t>
      </w:r>
      <w:r w:rsidRPr="00556D91">
        <w:t>in</w:t>
      </w:r>
      <w:r w:rsidRPr="00556D91">
        <w:rPr>
          <w:spacing w:val="-4"/>
        </w:rPr>
        <w:t xml:space="preserve"> </w:t>
      </w:r>
      <w:r w:rsidRPr="00556D91">
        <w:t>a</w:t>
      </w:r>
      <w:r w:rsidRPr="00556D91">
        <w:rPr>
          <w:spacing w:val="-2"/>
        </w:rPr>
        <w:t xml:space="preserve"> </w:t>
      </w:r>
      <w:r w:rsidRPr="00556D91">
        <w:t>health</w:t>
      </w:r>
      <w:r w:rsidRPr="00556D91">
        <w:rPr>
          <w:spacing w:val="-4"/>
        </w:rPr>
        <w:t xml:space="preserve"> </w:t>
      </w:r>
      <w:r w:rsidRPr="00556D91">
        <w:t>program, I must notify the program director in writing within 5 business days of the change.</w:t>
      </w:r>
    </w:p>
    <w:p w14:paraId="43EA0F4F" w14:textId="77777777" w:rsidR="00723651" w:rsidRPr="00556D91" w:rsidRDefault="00723651" w:rsidP="00723651">
      <w:pPr>
        <w:pStyle w:val="BodyText"/>
        <w:kinsoku w:val="0"/>
        <w:overflowPunct w:val="0"/>
      </w:pPr>
    </w:p>
    <w:p w14:paraId="055A19E0" w14:textId="77777777" w:rsidR="00723651" w:rsidRPr="00556D91" w:rsidRDefault="00723651" w:rsidP="00723651">
      <w:pPr>
        <w:pStyle w:val="BodyText"/>
        <w:kinsoku w:val="0"/>
        <w:overflowPunct w:val="0"/>
        <w:ind w:left="200" w:right="616"/>
        <w:rPr>
          <w:spacing w:val="-2"/>
        </w:rPr>
      </w:pPr>
      <w:r w:rsidRPr="00556D91">
        <w:t>I</w:t>
      </w:r>
      <w:r w:rsidRPr="00556D91">
        <w:rPr>
          <w:spacing w:val="-5"/>
        </w:rPr>
        <w:t xml:space="preserve"> </w:t>
      </w:r>
      <w:r w:rsidRPr="00556D91">
        <w:t>understand</w:t>
      </w:r>
      <w:r w:rsidRPr="00556D91">
        <w:rPr>
          <w:spacing w:val="-5"/>
        </w:rPr>
        <w:t xml:space="preserve"> </w:t>
      </w:r>
      <w:r w:rsidRPr="00556D91">
        <w:t>the</w:t>
      </w:r>
      <w:r w:rsidRPr="00556D91">
        <w:rPr>
          <w:spacing w:val="-3"/>
        </w:rPr>
        <w:t xml:space="preserve"> </w:t>
      </w:r>
      <w:r w:rsidRPr="00556D91">
        <w:t>Randolph</w:t>
      </w:r>
      <w:r w:rsidRPr="00556D91">
        <w:rPr>
          <w:spacing w:val="-2"/>
        </w:rPr>
        <w:t xml:space="preserve"> </w:t>
      </w:r>
      <w:r w:rsidRPr="00556D91">
        <w:t>Community</w:t>
      </w:r>
      <w:r w:rsidRPr="00556D91">
        <w:rPr>
          <w:spacing w:val="-1"/>
        </w:rPr>
        <w:t xml:space="preserve"> </w:t>
      </w:r>
      <w:r w:rsidRPr="00556D91">
        <w:t>College’s</w:t>
      </w:r>
      <w:r w:rsidRPr="00556D91">
        <w:rPr>
          <w:spacing w:val="-5"/>
        </w:rPr>
        <w:t xml:space="preserve"> </w:t>
      </w:r>
      <w:r w:rsidRPr="00556D91">
        <w:t>Health</w:t>
      </w:r>
      <w:r w:rsidRPr="00556D91">
        <w:rPr>
          <w:spacing w:val="-5"/>
        </w:rPr>
        <w:t xml:space="preserve"> </w:t>
      </w:r>
      <w:r w:rsidRPr="00556D91">
        <w:t>Programs</w:t>
      </w:r>
      <w:r w:rsidRPr="00556D91">
        <w:rPr>
          <w:spacing w:val="-5"/>
        </w:rPr>
        <w:t xml:space="preserve"> </w:t>
      </w:r>
      <w:r w:rsidRPr="00556D91">
        <w:t>will</w:t>
      </w:r>
      <w:r w:rsidRPr="00556D91">
        <w:rPr>
          <w:spacing w:val="-3"/>
        </w:rPr>
        <w:t xml:space="preserve"> </w:t>
      </w:r>
      <w:r w:rsidRPr="00556D91">
        <w:t>share</w:t>
      </w:r>
      <w:r w:rsidRPr="00556D91">
        <w:rPr>
          <w:spacing w:val="-3"/>
        </w:rPr>
        <w:t xml:space="preserve"> </w:t>
      </w:r>
      <w:r w:rsidRPr="00556D91">
        <w:t>health</w:t>
      </w:r>
      <w:r w:rsidRPr="00556D91">
        <w:rPr>
          <w:spacing w:val="-5"/>
        </w:rPr>
        <w:t xml:space="preserve"> </w:t>
      </w:r>
      <w:r w:rsidRPr="00556D91">
        <w:t>and</w:t>
      </w:r>
      <w:r w:rsidRPr="00556D91">
        <w:rPr>
          <w:spacing w:val="-5"/>
        </w:rPr>
        <w:t xml:space="preserve"> </w:t>
      </w:r>
      <w:r w:rsidRPr="00556D91">
        <w:t xml:space="preserve">immunization information with appropriate clinical agencies for onboarding processes or in the event of a medical </w:t>
      </w:r>
      <w:r w:rsidRPr="00556D91">
        <w:rPr>
          <w:spacing w:val="-2"/>
        </w:rPr>
        <w:t>emergency.</w:t>
      </w:r>
    </w:p>
    <w:p w14:paraId="6C9F677C" w14:textId="77777777" w:rsidR="00723651" w:rsidRPr="00556D91" w:rsidRDefault="00723651" w:rsidP="00723651">
      <w:pPr>
        <w:pStyle w:val="BodyText"/>
        <w:kinsoku w:val="0"/>
        <w:overflowPunct w:val="0"/>
        <w:ind w:left="200" w:right="616"/>
        <w:rPr>
          <w:spacing w:val="-2"/>
        </w:rPr>
      </w:pPr>
    </w:p>
    <w:p w14:paraId="3A51FA55" w14:textId="77777777" w:rsidR="00723651" w:rsidRDefault="00723651" w:rsidP="00723651">
      <w:pPr>
        <w:pStyle w:val="BodyText"/>
        <w:kinsoku w:val="0"/>
        <w:overflowPunct w:val="0"/>
        <w:spacing w:before="76"/>
        <w:ind w:left="200" w:right="121"/>
      </w:pPr>
      <w:r>
        <w:t>Health and immunization requirements are based upon contractual agreements between Randolph Community College and clinical agencies that provide clinical learning environments for students.</w:t>
      </w:r>
      <w:r>
        <w:rPr>
          <w:spacing w:val="40"/>
        </w:rPr>
        <w:t xml:space="preserve"> </w:t>
      </w:r>
      <w:r>
        <w:t>Students must be in compliance with all health/immunization requirements to be eligible to participate in clinical opportunities at each facilities discretion.</w:t>
      </w:r>
      <w:r>
        <w:rPr>
          <w:spacing w:val="76"/>
        </w:rPr>
        <w:t xml:space="preserve"> </w:t>
      </w:r>
      <w:r>
        <w:t>If a student does not meet and maintain health/immunization requirements or clinical compliance for a specific agency,</w:t>
      </w:r>
      <w:r>
        <w:rPr>
          <w:spacing w:val="-2"/>
        </w:rPr>
        <w:t xml:space="preserve"> </w:t>
      </w:r>
      <w:r>
        <w:t>they</w:t>
      </w:r>
      <w:r>
        <w:rPr>
          <w:spacing w:val="-2"/>
        </w:rPr>
        <w:t xml:space="preserve"> </w:t>
      </w:r>
      <w:r>
        <w:t>are</w:t>
      </w:r>
      <w:r>
        <w:rPr>
          <w:spacing w:val="-1"/>
        </w:rPr>
        <w:t xml:space="preserve"> </w:t>
      </w:r>
      <w:r>
        <w:t>not</w:t>
      </w:r>
      <w:r>
        <w:rPr>
          <w:spacing w:val="-2"/>
        </w:rPr>
        <w:t xml:space="preserve"> </w:t>
      </w:r>
      <w:r>
        <w:t>eligible</w:t>
      </w:r>
      <w:r>
        <w:rPr>
          <w:spacing w:val="-1"/>
        </w:rPr>
        <w:t xml:space="preserve"> </w:t>
      </w:r>
      <w:r>
        <w:t>to</w:t>
      </w:r>
      <w:r>
        <w:rPr>
          <w:spacing w:val="-2"/>
        </w:rPr>
        <w:t xml:space="preserve"> </w:t>
      </w:r>
      <w:r>
        <w:t>participate</w:t>
      </w:r>
      <w:r>
        <w:rPr>
          <w:spacing w:val="-5"/>
        </w:rPr>
        <w:t xml:space="preserve"> </w:t>
      </w:r>
      <w:r>
        <w:t>in</w:t>
      </w:r>
      <w:r>
        <w:rPr>
          <w:spacing w:val="-2"/>
        </w:rPr>
        <w:t xml:space="preserve"> </w:t>
      </w:r>
      <w:r>
        <w:t>clinical</w:t>
      </w:r>
      <w:r>
        <w:rPr>
          <w:spacing w:val="-2"/>
        </w:rPr>
        <w:t xml:space="preserve"> </w:t>
      </w:r>
      <w:r>
        <w:t>in</w:t>
      </w:r>
      <w:r>
        <w:rPr>
          <w:spacing w:val="-2"/>
        </w:rPr>
        <w:t xml:space="preserve"> </w:t>
      </w:r>
      <w:r>
        <w:t>that</w:t>
      </w:r>
      <w:r>
        <w:rPr>
          <w:spacing w:val="-2"/>
        </w:rPr>
        <w:t xml:space="preserve"> </w:t>
      </w:r>
      <w:r>
        <w:t>facility.</w:t>
      </w:r>
      <w:r>
        <w:rPr>
          <w:spacing w:val="40"/>
        </w:rPr>
        <w:t xml:space="preserve"> </w:t>
      </w:r>
      <w:r>
        <w:t>If</w:t>
      </w:r>
      <w:r>
        <w:rPr>
          <w:spacing w:val="-6"/>
        </w:rPr>
        <w:t xml:space="preserve"> </w:t>
      </w:r>
      <w:r>
        <w:t>the</w:t>
      </w:r>
      <w:r>
        <w:rPr>
          <w:spacing w:val="-1"/>
        </w:rPr>
        <w:t xml:space="preserve"> </w:t>
      </w:r>
      <w:r>
        <w:t>student</w:t>
      </w:r>
      <w:r>
        <w:rPr>
          <w:spacing w:val="-2"/>
        </w:rPr>
        <w:t xml:space="preserve"> </w:t>
      </w:r>
      <w:r>
        <w:t>cannot</w:t>
      </w:r>
      <w:r>
        <w:rPr>
          <w:spacing w:val="-2"/>
        </w:rPr>
        <w:t xml:space="preserve"> </w:t>
      </w:r>
      <w:r>
        <w:t>satisfactorily</w:t>
      </w:r>
      <w:r>
        <w:rPr>
          <w:spacing w:val="-7"/>
        </w:rPr>
        <w:t xml:space="preserve"> </w:t>
      </w:r>
      <w:r>
        <w:t>meet</w:t>
      </w:r>
      <w:r>
        <w:rPr>
          <w:spacing w:val="-2"/>
        </w:rPr>
        <w:t xml:space="preserve"> </w:t>
      </w:r>
      <w:r>
        <w:t>clinical requirements</w:t>
      </w:r>
      <w:r>
        <w:rPr>
          <w:spacing w:val="-2"/>
        </w:rPr>
        <w:t xml:space="preserve"> </w:t>
      </w:r>
      <w:r>
        <w:t>required of the associated program, the student will not be</w:t>
      </w:r>
      <w:r>
        <w:rPr>
          <w:spacing w:val="-3"/>
        </w:rPr>
        <w:t xml:space="preserve"> </w:t>
      </w:r>
      <w:r>
        <w:t>allowed to</w:t>
      </w:r>
      <w:r>
        <w:rPr>
          <w:spacing w:val="-5"/>
        </w:rPr>
        <w:t xml:space="preserve"> </w:t>
      </w:r>
      <w:r>
        <w:t>progress</w:t>
      </w:r>
      <w:r>
        <w:rPr>
          <w:spacing w:val="-2"/>
        </w:rPr>
        <w:t xml:space="preserve"> </w:t>
      </w:r>
      <w:r>
        <w:t>in the program</w:t>
      </w:r>
      <w:r>
        <w:rPr>
          <w:spacing w:val="-4"/>
        </w:rPr>
        <w:t xml:space="preserve"> </w:t>
      </w:r>
      <w:r>
        <w:t>and will be dismissed from the program.</w:t>
      </w:r>
    </w:p>
    <w:p w14:paraId="75FD5323" w14:textId="77777777" w:rsidR="00723651" w:rsidRDefault="00723651" w:rsidP="00723651">
      <w:pPr>
        <w:pStyle w:val="BodyText"/>
        <w:kinsoku w:val="0"/>
        <w:overflowPunct w:val="0"/>
        <w:rPr>
          <w:sz w:val="20"/>
          <w:szCs w:val="20"/>
        </w:rPr>
      </w:pPr>
    </w:p>
    <w:p w14:paraId="126B51C4" w14:textId="77777777" w:rsidR="00723651" w:rsidRDefault="00723651" w:rsidP="00723651">
      <w:pPr>
        <w:pStyle w:val="BodyText"/>
        <w:kinsoku w:val="0"/>
        <w:overflowPunct w:val="0"/>
        <w:rPr>
          <w:sz w:val="20"/>
          <w:szCs w:val="20"/>
        </w:rPr>
      </w:pPr>
    </w:p>
    <w:p w14:paraId="3A2C7CFB" w14:textId="77777777" w:rsidR="00723651" w:rsidRDefault="00723651" w:rsidP="00723651">
      <w:pPr>
        <w:pStyle w:val="BodyText"/>
        <w:kinsoku w:val="0"/>
        <w:overflowPunct w:val="0"/>
        <w:rPr>
          <w:sz w:val="20"/>
          <w:szCs w:val="20"/>
        </w:rPr>
      </w:pPr>
    </w:p>
    <w:p w14:paraId="57C38C8A" w14:textId="77777777" w:rsidR="00723651" w:rsidRDefault="00723651" w:rsidP="00723651">
      <w:pPr>
        <w:pStyle w:val="BodyText"/>
        <w:kinsoku w:val="0"/>
        <w:overflowPunct w:val="0"/>
        <w:rPr>
          <w:sz w:val="20"/>
          <w:szCs w:val="20"/>
        </w:rPr>
      </w:pPr>
    </w:p>
    <w:p w14:paraId="03F35E6E" w14:textId="77777777" w:rsidR="00723651" w:rsidRDefault="00723651" w:rsidP="00723651">
      <w:pPr>
        <w:pStyle w:val="BodyText"/>
        <w:kinsoku w:val="0"/>
        <w:overflowPunct w:val="0"/>
        <w:rPr>
          <w:sz w:val="20"/>
          <w:szCs w:val="20"/>
        </w:rPr>
      </w:pPr>
    </w:p>
    <w:p w14:paraId="2A7A62B3" w14:textId="77777777" w:rsidR="00723651" w:rsidRDefault="00723651" w:rsidP="00723651">
      <w:pPr>
        <w:pStyle w:val="BodyText"/>
        <w:kinsoku w:val="0"/>
        <w:overflowPunct w:val="0"/>
        <w:rPr>
          <w:sz w:val="20"/>
          <w:szCs w:val="20"/>
        </w:rPr>
      </w:pPr>
    </w:p>
    <w:p w14:paraId="34294478" w14:textId="77777777" w:rsidR="00723651" w:rsidRDefault="00723651" w:rsidP="00723651">
      <w:pPr>
        <w:pStyle w:val="BodyText"/>
        <w:kinsoku w:val="0"/>
        <w:overflowPunct w:val="0"/>
        <w:spacing w:before="5"/>
        <w:rPr>
          <w:sz w:val="19"/>
          <w:szCs w:val="19"/>
        </w:rPr>
      </w:pPr>
      <w:r>
        <w:rPr>
          <w:noProof/>
        </w:rPr>
        <mc:AlternateContent>
          <mc:Choice Requires="wps">
            <w:drawing>
              <wp:anchor distT="0" distB="0" distL="0" distR="0" simplePos="0" relativeHeight="251659264" behindDoc="0" locked="0" layoutInCell="0" allowOverlap="1" wp14:anchorId="1B3F3B0F" wp14:editId="63C9788D">
                <wp:simplePos x="0" y="0"/>
                <wp:positionH relativeFrom="page">
                  <wp:posOffset>495300</wp:posOffset>
                </wp:positionH>
                <wp:positionV relativeFrom="paragraph">
                  <wp:posOffset>156845</wp:posOffset>
                </wp:positionV>
                <wp:extent cx="1886585" cy="635"/>
                <wp:effectExtent l="0" t="0" r="0" b="0"/>
                <wp:wrapTopAndBottom/>
                <wp:docPr id="187542356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6585" cy="635"/>
                        </a:xfrm>
                        <a:custGeom>
                          <a:avLst/>
                          <a:gdLst>
                            <a:gd name="T0" fmla="*/ 0 w 2971"/>
                            <a:gd name="T1" fmla="*/ 0 h 1"/>
                            <a:gd name="T2" fmla="*/ 2970 w 2971"/>
                            <a:gd name="T3" fmla="*/ 0 h 1"/>
                          </a:gdLst>
                          <a:ahLst/>
                          <a:cxnLst>
                            <a:cxn ang="0">
                              <a:pos x="T0" y="T1"/>
                            </a:cxn>
                            <a:cxn ang="0">
                              <a:pos x="T2" y="T3"/>
                            </a:cxn>
                          </a:cxnLst>
                          <a:rect l="0" t="0" r="r" b="b"/>
                          <a:pathLst>
                            <a:path w="2971" h="1">
                              <a:moveTo>
                                <a:pt x="0" y="0"/>
                              </a:moveTo>
                              <a:lnTo>
                                <a:pt x="2970" y="0"/>
                              </a:lnTo>
                            </a:path>
                          </a:pathLst>
                        </a:custGeom>
                        <a:noFill/>
                        <a:ln w="55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7F9CF5" id="Freeform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9pt,12.35pt,187.5pt,12.35pt" coordsize="29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" o:allowincell="f" filled="f" strokeweight=".44pt">
                <v:path arrowok="t" o:connecttype="custom" o:connectlocs="0,0;1885950,0" o:connectangles="0,0"/>
                <w10:wrap type="topAndBottom" anchorx="page"/>
              </v:polyline>
            </w:pict>
          </mc:Fallback>
        </mc:AlternateContent>
      </w:r>
      <w:r>
        <w:rPr>
          <w:noProof/>
        </w:rPr>
        <mc:AlternateContent>
          <mc:Choice Requires="wps">
            <w:drawing>
              <wp:anchor distT="0" distB="0" distL="0" distR="0" simplePos="0" relativeHeight="251660288" behindDoc="0" locked="0" layoutInCell="0" allowOverlap="1" wp14:anchorId="4322ABB7" wp14:editId="242253F0">
                <wp:simplePos x="0" y="0"/>
                <wp:positionH relativeFrom="page">
                  <wp:posOffset>2743835</wp:posOffset>
                </wp:positionH>
                <wp:positionV relativeFrom="paragraph">
                  <wp:posOffset>156845</wp:posOffset>
                </wp:positionV>
                <wp:extent cx="2028190" cy="635"/>
                <wp:effectExtent l="0" t="0" r="0" b="0"/>
                <wp:wrapTopAndBottom/>
                <wp:docPr id="182058128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8190" cy="635"/>
                        </a:xfrm>
                        <a:custGeom>
                          <a:avLst/>
                          <a:gdLst>
                            <a:gd name="T0" fmla="*/ 0 w 3194"/>
                            <a:gd name="T1" fmla="*/ 0 h 1"/>
                            <a:gd name="T2" fmla="*/ 3193 w 3194"/>
                            <a:gd name="T3" fmla="*/ 0 h 1"/>
                          </a:gdLst>
                          <a:ahLst/>
                          <a:cxnLst>
                            <a:cxn ang="0">
                              <a:pos x="T0" y="T1"/>
                            </a:cxn>
                            <a:cxn ang="0">
                              <a:pos x="T2" y="T3"/>
                            </a:cxn>
                          </a:cxnLst>
                          <a:rect l="0" t="0" r="r" b="b"/>
                          <a:pathLst>
                            <a:path w="3194" h="1">
                              <a:moveTo>
                                <a:pt x="0" y="0"/>
                              </a:moveTo>
                              <a:lnTo>
                                <a:pt x="3193" y="0"/>
                              </a:lnTo>
                            </a:path>
                          </a:pathLst>
                        </a:custGeom>
                        <a:noFill/>
                        <a:ln w="55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F3DDAA" id="Freeform 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16.05pt,12.35pt,375.7pt,12.35pt" coordsize="3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" o:allowincell="f" filled="f" strokeweight=".44pt">
                <v:path arrowok="t" o:connecttype="custom" o:connectlocs="0,0;2027555,0" o:connectangles="0,0"/>
                <w10:wrap type="topAndBottom" anchorx="page"/>
              </v:polyline>
            </w:pict>
          </mc:Fallback>
        </mc:AlternateContent>
      </w:r>
      <w:r>
        <w:rPr>
          <w:noProof/>
        </w:rPr>
        <mc:AlternateContent>
          <mc:Choice Requires="wps">
            <w:drawing>
              <wp:anchor distT="0" distB="0" distL="0" distR="0" simplePos="0" relativeHeight="251661312" behindDoc="0" locked="0" layoutInCell="0" allowOverlap="1" wp14:anchorId="53FAEA77" wp14:editId="5C01AD9F">
                <wp:simplePos x="0" y="0"/>
                <wp:positionH relativeFrom="page">
                  <wp:posOffset>5030470</wp:posOffset>
                </wp:positionH>
                <wp:positionV relativeFrom="paragraph">
                  <wp:posOffset>156845</wp:posOffset>
                </wp:positionV>
                <wp:extent cx="1118235" cy="635"/>
                <wp:effectExtent l="0" t="0" r="0" b="0"/>
                <wp:wrapTopAndBottom/>
                <wp:docPr id="118196984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235" cy="635"/>
                        </a:xfrm>
                        <a:custGeom>
                          <a:avLst/>
                          <a:gdLst>
                            <a:gd name="T0" fmla="*/ 0 w 1761"/>
                            <a:gd name="T1" fmla="*/ 0 h 1"/>
                            <a:gd name="T2" fmla="*/ 1760 w 1761"/>
                            <a:gd name="T3" fmla="*/ 0 h 1"/>
                          </a:gdLst>
                          <a:ahLst/>
                          <a:cxnLst>
                            <a:cxn ang="0">
                              <a:pos x="T0" y="T1"/>
                            </a:cxn>
                            <a:cxn ang="0">
                              <a:pos x="T2" y="T3"/>
                            </a:cxn>
                          </a:cxnLst>
                          <a:rect l="0" t="0" r="r" b="b"/>
                          <a:pathLst>
                            <a:path w="1761" h="1">
                              <a:moveTo>
                                <a:pt x="0" y="0"/>
                              </a:moveTo>
                              <a:lnTo>
                                <a:pt x="1760" y="0"/>
                              </a:lnTo>
                            </a:path>
                          </a:pathLst>
                        </a:custGeom>
                        <a:noFill/>
                        <a:ln w="55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7F6FAC" id="Freeform 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96.1pt,12.35pt,484.1pt,12.35pt" coordsize="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" o:allowincell="f" filled="f" strokeweight=".44pt">
                <v:path arrowok="t" o:connecttype="custom" o:connectlocs="0,0;1117600,0" o:connectangles="0,0"/>
                <w10:wrap type="topAndBottom" anchorx="page"/>
              </v:polyline>
            </w:pict>
          </mc:Fallback>
        </mc:AlternateContent>
      </w:r>
    </w:p>
    <w:p w14:paraId="2E348876" w14:textId="77777777" w:rsidR="00723651" w:rsidRDefault="00723651" w:rsidP="00723651">
      <w:pPr>
        <w:pStyle w:val="BodyText"/>
        <w:tabs>
          <w:tab w:val="left" w:pos="3801"/>
          <w:tab w:val="left" w:pos="7402"/>
        </w:tabs>
        <w:kinsoku w:val="0"/>
        <w:overflowPunct w:val="0"/>
        <w:ind w:left="200"/>
        <w:rPr>
          <w:spacing w:val="-4"/>
          <w:sz w:val="22"/>
          <w:szCs w:val="22"/>
        </w:rPr>
      </w:pPr>
      <w:r>
        <w:rPr>
          <w:sz w:val="22"/>
          <w:szCs w:val="22"/>
        </w:rPr>
        <w:t>Student</w:t>
      </w:r>
      <w:r>
        <w:rPr>
          <w:spacing w:val="-2"/>
          <w:sz w:val="22"/>
          <w:szCs w:val="22"/>
        </w:rPr>
        <w:t xml:space="preserve"> </w:t>
      </w:r>
      <w:r>
        <w:rPr>
          <w:sz w:val="22"/>
          <w:szCs w:val="22"/>
        </w:rPr>
        <w:t>Name</w:t>
      </w:r>
      <w:r>
        <w:rPr>
          <w:spacing w:val="-2"/>
          <w:sz w:val="22"/>
          <w:szCs w:val="22"/>
        </w:rPr>
        <w:t xml:space="preserve"> (Print)</w:t>
      </w:r>
      <w:r>
        <w:rPr>
          <w:sz w:val="22"/>
          <w:szCs w:val="22"/>
        </w:rPr>
        <w:tab/>
        <w:t>Student</w:t>
      </w:r>
      <w:r>
        <w:rPr>
          <w:spacing w:val="-5"/>
          <w:sz w:val="22"/>
          <w:szCs w:val="22"/>
        </w:rPr>
        <w:t xml:space="preserve"> </w:t>
      </w:r>
      <w:r>
        <w:rPr>
          <w:spacing w:val="-2"/>
          <w:sz w:val="22"/>
          <w:szCs w:val="22"/>
        </w:rPr>
        <w:t>Signature</w:t>
      </w:r>
      <w:r>
        <w:rPr>
          <w:sz w:val="22"/>
          <w:szCs w:val="22"/>
        </w:rPr>
        <w:tab/>
      </w:r>
      <w:r>
        <w:rPr>
          <w:spacing w:val="-4"/>
          <w:sz w:val="22"/>
          <w:szCs w:val="22"/>
        </w:rPr>
        <w:t>Date</w:t>
      </w:r>
    </w:p>
    <w:p w14:paraId="3063DAAE" w14:textId="77777777" w:rsidR="00723651" w:rsidRDefault="00723651" w:rsidP="00723651">
      <w:pPr>
        <w:pStyle w:val="BodyText"/>
        <w:tabs>
          <w:tab w:val="left" w:pos="3801"/>
          <w:tab w:val="left" w:pos="7402"/>
        </w:tabs>
        <w:kinsoku w:val="0"/>
        <w:overflowPunct w:val="0"/>
        <w:ind w:left="200"/>
        <w:rPr>
          <w:spacing w:val="-4"/>
          <w:sz w:val="22"/>
          <w:szCs w:val="22"/>
        </w:rPr>
      </w:pPr>
    </w:p>
    <w:p w14:paraId="01C90774" w14:textId="77777777" w:rsidR="00723651" w:rsidRDefault="00723651" w:rsidP="00723651">
      <w:pPr>
        <w:pStyle w:val="BodyText"/>
        <w:tabs>
          <w:tab w:val="left" w:pos="3801"/>
          <w:tab w:val="left" w:pos="7402"/>
        </w:tabs>
        <w:kinsoku w:val="0"/>
        <w:overflowPunct w:val="0"/>
        <w:ind w:left="200"/>
        <w:rPr>
          <w:spacing w:val="-4"/>
          <w:sz w:val="22"/>
          <w:szCs w:val="22"/>
        </w:rPr>
      </w:pPr>
    </w:p>
    <w:p w14:paraId="182F9023" w14:textId="77777777" w:rsidR="00723651" w:rsidRDefault="00723651" w:rsidP="00723651">
      <w:pPr>
        <w:pStyle w:val="BodyText"/>
        <w:tabs>
          <w:tab w:val="left" w:pos="3801"/>
          <w:tab w:val="left" w:pos="7402"/>
        </w:tabs>
        <w:kinsoku w:val="0"/>
        <w:overflowPunct w:val="0"/>
        <w:ind w:left="200"/>
        <w:rPr>
          <w:spacing w:val="-4"/>
          <w:sz w:val="22"/>
          <w:szCs w:val="22"/>
        </w:rPr>
      </w:pPr>
    </w:p>
    <w:p w14:paraId="73B93B85" w14:textId="77777777" w:rsidR="00723651" w:rsidRDefault="00723651" w:rsidP="00723651">
      <w:pPr>
        <w:pStyle w:val="BodyText"/>
        <w:tabs>
          <w:tab w:val="left" w:pos="3801"/>
          <w:tab w:val="left" w:pos="7402"/>
        </w:tabs>
        <w:kinsoku w:val="0"/>
        <w:overflowPunct w:val="0"/>
        <w:ind w:left="200"/>
        <w:rPr>
          <w:spacing w:val="-4"/>
          <w:sz w:val="22"/>
          <w:szCs w:val="22"/>
        </w:rPr>
        <w:sectPr w:rsidR="00723651" w:rsidSect="00723651">
          <w:pgSz w:w="12240" w:h="15840"/>
          <w:pgMar w:top="920" w:right="200" w:bottom="1160" w:left="520" w:header="0" w:footer="971" w:gutter="0"/>
          <w:cols w:space="720"/>
          <w:noEndnote/>
        </w:sectPr>
      </w:pPr>
    </w:p>
    <w:p w14:paraId="242D65FD" w14:textId="77777777" w:rsidR="00723651" w:rsidRDefault="00723651" w:rsidP="00723651">
      <w:pPr>
        <w:pStyle w:val="BodyText"/>
        <w:kinsoku w:val="0"/>
        <w:overflowPunct w:val="0"/>
        <w:ind w:left="192"/>
        <w:rPr>
          <w:sz w:val="20"/>
          <w:szCs w:val="20"/>
        </w:rPr>
      </w:pPr>
      <w:r>
        <w:rPr>
          <w:noProof/>
          <w:sz w:val="20"/>
          <w:szCs w:val="20"/>
        </w:rPr>
        <w:lastRenderedPageBreak/>
        <mc:AlternateContent>
          <mc:Choice Requires="wps">
            <w:drawing>
              <wp:inline distT="0" distB="0" distL="0" distR="0" wp14:anchorId="476E9729" wp14:editId="78A9D708">
                <wp:extent cx="6972300" cy="400050"/>
                <wp:effectExtent l="0" t="0" r="0" b="0"/>
                <wp:docPr id="625952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00050"/>
                        </a:xfrm>
                        <a:prstGeom prst="rect">
                          <a:avLst/>
                        </a:prstGeom>
                        <a:solidFill>
                          <a:srgbClr val="C0C0C0"/>
                        </a:solidFill>
                        <a:ln w="9525">
                          <a:solidFill>
                            <a:srgbClr val="000000"/>
                          </a:solidFill>
                          <a:miter lim="800000"/>
                          <a:headEnd/>
                          <a:tailEnd/>
                        </a:ln>
                      </wps:spPr>
                      <wps:txbx>
                        <w:txbxContent>
                          <w:p w14:paraId="05040E4D" w14:textId="77777777" w:rsidR="00723651" w:rsidRDefault="00723651" w:rsidP="00723651">
                            <w:pPr>
                              <w:pStyle w:val="BodyText"/>
                              <w:kinsoku w:val="0"/>
                              <w:overflowPunct w:val="0"/>
                              <w:spacing w:before="11"/>
                              <w:ind w:left="145"/>
                              <w:rPr>
                                <w:rFonts w:ascii="Arial" w:hAnsi="Arial" w:cs="Arial"/>
                                <w:b/>
                                <w:bCs/>
                                <w:color w:val="000000"/>
                                <w:spacing w:val="-5"/>
                              </w:rPr>
                            </w:pPr>
                            <w:r>
                              <w:rPr>
                                <w:rFonts w:ascii="Arial" w:hAnsi="Arial" w:cs="Arial"/>
                                <w:b/>
                                <w:bCs/>
                                <w:color w:val="000000"/>
                              </w:rPr>
                              <w:t>FORM</w:t>
                            </w:r>
                            <w:r>
                              <w:rPr>
                                <w:rFonts w:ascii="Arial" w:hAnsi="Arial" w:cs="Arial"/>
                                <w:b/>
                                <w:bCs/>
                                <w:color w:val="000000"/>
                                <w:spacing w:val="-5"/>
                              </w:rPr>
                              <w:t xml:space="preserve"> A:</w:t>
                            </w:r>
                          </w:p>
                          <w:p w14:paraId="07A5527A" w14:textId="77777777" w:rsidR="00723651" w:rsidRDefault="00723651" w:rsidP="00723651">
                            <w:pPr>
                              <w:pStyle w:val="BodyText"/>
                              <w:kinsoku w:val="0"/>
                              <w:overflowPunct w:val="0"/>
                              <w:spacing w:before="1"/>
                              <w:ind w:left="145"/>
                              <w:rPr>
                                <w:rFonts w:ascii="Arial" w:hAnsi="Arial" w:cs="Arial"/>
                                <w:color w:val="000000"/>
                                <w:spacing w:val="-4"/>
                                <w:sz w:val="20"/>
                                <w:szCs w:val="20"/>
                              </w:rPr>
                            </w:pPr>
                            <w:r>
                              <w:rPr>
                                <w:rFonts w:ascii="Arial" w:hAnsi="Arial" w:cs="Arial"/>
                                <w:b/>
                                <w:bCs/>
                                <w:color w:val="000000"/>
                              </w:rPr>
                              <w:t>Personal</w:t>
                            </w:r>
                            <w:r>
                              <w:rPr>
                                <w:rFonts w:ascii="Arial" w:hAnsi="Arial" w:cs="Arial"/>
                                <w:b/>
                                <w:bCs/>
                                <w:color w:val="000000"/>
                                <w:spacing w:val="-2"/>
                              </w:rPr>
                              <w:t xml:space="preserve"> </w:t>
                            </w:r>
                            <w:r>
                              <w:rPr>
                                <w:rFonts w:ascii="Arial" w:hAnsi="Arial" w:cs="Arial"/>
                                <w:b/>
                                <w:bCs/>
                                <w:color w:val="000000"/>
                              </w:rPr>
                              <w:t>Information—To</w:t>
                            </w:r>
                            <w:r>
                              <w:rPr>
                                <w:rFonts w:ascii="Arial" w:hAnsi="Arial" w:cs="Arial"/>
                                <w:b/>
                                <w:bCs/>
                                <w:color w:val="000000"/>
                                <w:spacing w:val="-1"/>
                              </w:rPr>
                              <w:t xml:space="preserve"> </w:t>
                            </w:r>
                            <w:r>
                              <w:rPr>
                                <w:rFonts w:ascii="Arial" w:hAnsi="Arial" w:cs="Arial"/>
                                <w:b/>
                                <w:bCs/>
                                <w:color w:val="000000"/>
                              </w:rPr>
                              <w:t>Be</w:t>
                            </w:r>
                            <w:r>
                              <w:rPr>
                                <w:rFonts w:ascii="Arial" w:hAnsi="Arial" w:cs="Arial"/>
                                <w:b/>
                                <w:bCs/>
                                <w:color w:val="000000"/>
                                <w:spacing w:val="-5"/>
                              </w:rPr>
                              <w:t xml:space="preserve"> </w:t>
                            </w:r>
                            <w:r>
                              <w:rPr>
                                <w:rFonts w:ascii="Arial" w:hAnsi="Arial" w:cs="Arial"/>
                                <w:b/>
                                <w:bCs/>
                                <w:color w:val="000000"/>
                              </w:rPr>
                              <w:t>Completed</w:t>
                            </w:r>
                            <w:r>
                              <w:rPr>
                                <w:rFonts w:ascii="Arial" w:hAnsi="Arial" w:cs="Arial"/>
                                <w:b/>
                                <w:bCs/>
                                <w:color w:val="000000"/>
                                <w:spacing w:val="-1"/>
                              </w:rPr>
                              <w:t xml:space="preserve"> </w:t>
                            </w:r>
                            <w:r>
                              <w:rPr>
                                <w:rFonts w:ascii="Arial" w:hAnsi="Arial" w:cs="Arial"/>
                                <w:b/>
                                <w:bCs/>
                                <w:color w:val="000000"/>
                              </w:rPr>
                              <w:t>By</w:t>
                            </w:r>
                            <w:r>
                              <w:rPr>
                                <w:rFonts w:ascii="Arial" w:hAnsi="Arial" w:cs="Arial"/>
                                <w:b/>
                                <w:bCs/>
                                <w:color w:val="000000"/>
                                <w:spacing w:val="-4"/>
                              </w:rPr>
                              <w:t xml:space="preserve"> </w:t>
                            </w:r>
                            <w:r>
                              <w:rPr>
                                <w:rFonts w:ascii="Arial" w:hAnsi="Arial" w:cs="Arial"/>
                                <w:b/>
                                <w:bCs/>
                                <w:color w:val="000000"/>
                              </w:rPr>
                              <w:t>Student</w:t>
                            </w:r>
                            <w:r>
                              <w:rPr>
                                <w:rFonts w:ascii="Arial" w:hAnsi="Arial" w:cs="Arial"/>
                                <w:b/>
                                <w:bCs/>
                                <w:color w:val="000000"/>
                                <w:spacing w:val="1"/>
                              </w:rPr>
                              <w:t xml:space="preserve"> </w:t>
                            </w:r>
                            <w:r>
                              <w:rPr>
                                <w:rFonts w:ascii="Arial" w:hAnsi="Arial" w:cs="Arial"/>
                                <w:color w:val="000000"/>
                                <w:sz w:val="20"/>
                                <w:szCs w:val="20"/>
                              </w:rPr>
                              <w:t>(Please</w:t>
                            </w:r>
                            <w:r>
                              <w:rPr>
                                <w:rFonts w:ascii="Arial" w:hAnsi="Arial" w:cs="Arial"/>
                                <w:color w:val="000000"/>
                                <w:spacing w:val="-7"/>
                                <w:sz w:val="20"/>
                                <w:szCs w:val="20"/>
                              </w:rPr>
                              <w:t xml:space="preserve"> </w:t>
                            </w:r>
                            <w:r>
                              <w:rPr>
                                <w:rFonts w:ascii="Arial" w:hAnsi="Arial" w:cs="Arial"/>
                                <w:color w:val="000000"/>
                                <w:sz w:val="20"/>
                                <w:szCs w:val="20"/>
                              </w:rPr>
                              <w:t>print</w:t>
                            </w:r>
                            <w:r>
                              <w:rPr>
                                <w:rFonts w:ascii="Arial" w:hAnsi="Arial" w:cs="Arial"/>
                                <w:color w:val="000000"/>
                                <w:spacing w:val="-2"/>
                                <w:sz w:val="20"/>
                                <w:szCs w:val="20"/>
                              </w:rPr>
                              <w:t xml:space="preserve"> </w:t>
                            </w:r>
                            <w:r>
                              <w:rPr>
                                <w:rFonts w:ascii="Arial" w:hAnsi="Arial" w:cs="Arial"/>
                                <w:color w:val="000000"/>
                                <w:sz w:val="20"/>
                                <w:szCs w:val="20"/>
                              </w:rPr>
                              <w:t>in</w:t>
                            </w:r>
                            <w:r>
                              <w:rPr>
                                <w:rFonts w:ascii="Arial" w:hAnsi="Arial" w:cs="Arial"/>
                                <w:color w:val="000000"/>
                                <w:spacing w:val="-7"/>
                                <w:sz w:val="20"/>
                                <w:szCs w:val="20"/>
                              </w:rPr>
                              <w:t xml:space="preserve"> </w:t>
                            </w:r>
                            <w:r>
                              <w:rPr>
                                <w:rFonts w:ascii="Arial" w:hAnsi="Arial" w:cs="Arial"/>
                                <w:color w:val="000000"/>
                                <w:sz w:val="20"/>
                                <w:szCs w:val="20"/>
                              </w:rPr>
                              <w:t>black</w:t>
                            </w:r>
                            <w:r>
                              <w:rPr>
                                <w:rFonts w:ascii="Arial" w:hAnsi="Arial" w:cs="Arial"/>
                                <w:color w:val="000000"/>
                                <w:spacing w:val="-3"/>
                                <w:sz w:val="20"/>
                                <w:szCs w:val="20"/>
                              </w:rPr>
                              <w:t xml:space="preserve"> </w:t>
                            </w:r>
                            <w:r>
                              <w:rPr>
                                <w:rFonts w:ascii="Arial" w:hAnsi="Arial" w:cs="Arial"/>
                                <w:color w:val="000000"/>
                                <w:spacing w:val="-4"/>
                                <w:sz w:val="20"/>
                                <w:szCs w:val="20"/>
                              </w:rPr>
                              <w:t>ink)</w:t>
                            </w:r>
                          </w:p>
                        </w:txbxContent>
                      </wps:txbx>
                      <wps:bodyPr rot="0" vert="horz" wrap="square" lIns="0" tIns="0" rIns="0" bIns="0" anchor="t" anchorCtr="0" upright="1">
                        <a:noAutofit/>
                      </wps:bodyPr>
                    </wps:wsp>
                  </a:graphicData>
                </a:graphic>
              </wp:inline>
            </w:drawing>
          </mc:Choice>
          <mc:Fallback>
            <w:pict>
              <v:shapetype w14:anchorId="476E9729" id="_x0000_t202" coordsize="21600,21600" o:spt="202" path="m,l,21600r21600,l21600,xe">
                <v:stroke joinstyle="miter"/>
                <v:path gradientshapeok="t" o:connecttype="rect"/>
              </v:shapetype>
              <v:shape id="Text Box 5" o:spid="_x0000_s1026" type="#_x0000_t202" style="width:549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" fillcolor="silver">
                <v:textbox inset="0,0,0,0">
                  <w:txbxContent>
                    <w:p w14:paraId="05040E4D" w14:textId="77777777" w:rsidR="00723651" w:rsidRDefault="00723651" w:rsidP="00723651">
                      <w:pPr>
                        <w:pStyle w:val="BodyText"/>
                        <w:kinsoku w:val="0"/>
                        <w:overflowPunct w:val="0"/>
                        <w:spacing w:before="11"/>
                        <w:ind w:left="145"/>
                        <w:rPr>
                          <w:rFonts w:ascii="Arial" w:hAnsi="Arial" w:cs="Arial"/>
                          <w:b/>
                          <w:bCs/>
                          <w:color w:val="000000"/>
                          <w:spacing w:val="-5"/>
                        </w:rPr>
                      </w:pPr>
                      <w:r>
                        <w:rPr>
                          <w:rFonts w:ascii="Arial" w:hAnsi="Arial" w:cs="Arial"/>
                          <w:b/>
                          <w:bCs/>
                          <w:color w:val="000000"/>
                        </w:rPr>
                        <w:t>FORM</w:t>
                      </w:r>
                      <w:r>
                        <w:rPr>
                          <w:rFonts w:ascii="Arial" w:hAnsi="Arial" w:cs="Arial"/>
                          <w:b/>
                          <w:bCs/>
                          <w:color w:val="000000"/>
                          <w:spacing w:val="-5"/>
                        </w:rPr>
                        <w:t xml:space="preserve"> A:</w:t>
                      </w:r>
                    </w:p>
                    <w:p w14:paraId="07A5527A" w14:textId="77777777" w:rsidR="00723651" w:rsidRDefault="00723651" w:rsidP="00723651">
                      <w:pPr>
                        <w:pStyle w:val="BodyText"/>
                        <w:kinsoku w:val="0"/>
                        <w:overflowPunct w:val="0"/>
                        <w:spacing w:before="1"/>
                        <w:ind w:left="145"/>
                        <w:rPr>
                          <w:rFonts w:ascii="Arial" w:hAnsi="Arial" w:cs="Arial"/>
                          <w:color w:val="000000"/>
                          <w:spacing w:val="-4"/>
                          <w:sz w:val="20"/>
                          <w:szCs w:val="20"/>
                        </w:rPr>
                      </w:pPr>
                      <w:r>
                        <w:rPr>
                          <w:rFonts w:ascii="Arial" w:hAnsi="Arial" w:cs="Arial"/>
                          <w:b/>
                          <w:bCs/>
                          <w:color w:val="000000"/>
                        </w:rPr>
                        <w:t>Personal</w:t>
                      </w:r>
                      <w:r>
                        <w:rPr>
                          <w:rFonts w:ascii="Arial" w:hAnsi="Arial" w:cs="Arial"/>
                          <w:b/>
                          <w:bCs/>
                          <w:color w:val="000000"/>
                          <w:spacing w:val="-2"/>
                        </w:rPr>
                        <w:t xml:space="preserve"> </w:t>
                      </w:r>
                      <w:r>
                        <w:rPr>
                          <w:rFonts w:ascii="Arial" w:hAnsi="Arial" w:cs="Arial"/>
                          <w:b/>
                          <w:bCs/>
                          <w:color w:val="000000"/>
                        </w:rPr>
                        <w:t>Information—To</w:t>
                      </w:r>
                      <w:r>
                        <w:rPr>
                          <w:rFonts w:ascii="Arial" w:hAnsi="Arial" w:cs="Arial"/>
                          <w:b/>
                          <w:bCs/>
                          <w:color w:val="000000"/>
                          <w:spacing w:val="-1"/>
                        </w:rPr>
                        <w:t xml:space="preserve"> </w:t>
                      </w:r>
                      <w:r>
                        <w:rPr>
                          <w:rFonts w:ascii="Arial" w:hAnsi="Arial" w:cs="Arial"/>
                          <w:b/>
                          <w:bCs/>
                          <w:color w:val="000000"/>
                        </w:rPr>
                        <w:t>Be</w:t>
                      </w:r>
                      <w:r>
                        <w:rPr>
                          <w:rFonts w:ascii="Arial" w:hAnsi="Arial" w:cs="Arial"/>
                          <w:b/>
                          <w:bCs/>
                          <w:color w:val="000000"/>
                          <w:spacing w:val="-5"/>
                        </w:rPr>
                        <w:t xml:space="preserve"> </w:t>
                      </w:r>
                      <w:r>
                        <w:rPr>
                          <w:rFonts w:ascii="Arial" w:hAnsi="Arial" w:cs="Arial"/>
                          <w:b/>
                          <w:bCs/>
                          <w:color w:val="000000"/>
                        </w:rPr>
                        <w:t>Completed</w:t>
                      </w:r>
                      <w:r>
                        <w:rPr>
                          <w:rFonts w:ascii="Arial" w:hAnsi="Arial" w:cs="Arial"/>
                          <w:b/>
                          <w:bCs/>
                          <w:color w:val="000000"/>
                          <w:spacing w:val="-1"/>
                        </w:rPr>
                        <w:t xml:space="preserve"> </w:t>
                      </w:r>
                      <w:r>
                        <w:rPr>
                          <w:rFonts w:ascii="Arial" w:hAnsi="Arial" w:cs="Arial"/>
                          <w:b/>
                          <w:bCs/>
                          <w:color w:val="000000"/>
                        </w:rPr>
                        <w:t>By</w:t>
                      </w:r>
                      <w:r>
                        <w:rPr>
                          <w:rFonts w:ascii="Arial" w:hAnsi="Arial" w:cs="Arial"/>
                          <w:b/>
                          <w:bCs/>
                          <w:color w:val="000000"/>
                          <w:spacing w:val="-4"/>
                        </w:rPr>
                        <w:t xml:space="preserve"> </w:t>
                      </w:r>
                      <w:r>
                        <w:rPr>
                          <w:rFonts w:ascii="Arial" w:hAnsi="Arial" w:cs="Arial"/>
                          <w:b/>
                          <w:bCs/>
                          <w:color w:val="000000"/>
                        </w:rPr>
                        <w:t>Student</w:t>
                      </w:r>
                      <w:r>
                        <w:rPr>
                          <w:rFonts w:ascii="Arial" w:hAnsi="Arial" w:cs="Arial"/>
                          <w:b/>
                          <w:bCs/>
                          <w:color w:val="000000"/>
                          <w:spacing w:val="1"/>
                        </w:rPr>
                        <w:t xml:space="preserve"> </w:t>
                      </w:r>
                      <w:r>
                        <w:rPr>
                          <w:rFonts w:ascii="Arial" w:hAnsi="Arial" w:cs="Arial"/>
                          <w:color w:val="000000"/>
                          <w:sz w:val="20"/>
                          <w:szCs w:val="20"/>
                        </w:rPr>
                        <w:t>(Please</w:t>
                      </w:r>
                      <w:r>
                        <w:rPr>
                          <w:rFonts w:ascii="Arial" w:hAnsi="Arial" w:cs="Arial"/>
                          <w:color w:val="000000"/>
                          <w:spacing w:val="-7"/>
                          <w:sz w:val="20"/>
                          <w:szCs w:val="20"/>
                        </w:rPr>
                        <w:t xml:space="preserve"> </w:t>
                      </w:r>
                      <w:r>
                        <w:rPr>
                          <w:rFonts w:ascii="Arial" w:hAnsi="Arial" w:cs="Arial"/>
                          <w:color w:val="000000"/>
                          <w:sz w:val="20"/>
                          <w:szCs w:val="20"/>
                        </w:rPr>
                        <w:t>print</w:t>
                      </w:r>
                      <w:r>
                        <w:rPr>
                          <w:rFonts w:ascii="Arial" w:hAnsi="Arial" w:cs="Arial"/>
                          <w:color w:val="000000"/>
                          <w:spacing w:val="-2"/>
                          <w:sz w:val="20"/>
                          <w:szCs w:val="20"/>
                        </w:rPr>
                        <w:t xml:space="preserve"> </w:t>
                      </w:r>
                      <w:r>
                        <w:rPr>
                          <w:rFonts w:ascii="Arial" w:hAnsi="Arial" w:cs="Arial"/>
                          <w:color w:val="000000"/>
                          <w:sz w:val="20"/>
                          <w:szCs w:val="20"/>
                        </w:rPr>
                        <w:t>in</w:t>
                      </w:r>
                      <w:r>
                        <w:rPr>
                          <w:rFonts w:ascii="Arial" w:hAnsi="Arial" w:cs="Arial"/>
                          <w:color w:val="000000"/>
                          <w:spacing w:val="-7"/>
                          <w:sz w:val="20"/>
                          <w:szCs w:val="20"/>
                        </w:rPr>
                        <w:t xml:space="preserve"> </w:t>
                      </w:r>
                      <w:r>
                        <w:rPr>
                          <w:rFonts w:ascii="Arial" w:hAnsi="Arial" w:cs="Arial"/>
                          <w:color w:val="000000"/>
                          <w:sz w:val="20"/>
                          <w:szCs w:val="20"/>
                        </w:rPr>
                        <w:t>black</w:t>
                      </w:r>
                      <w:r>
                        <w:rPr>
                          <w:rFonts w:ascii="Arial" w:hAnsi="Arial" w:cs="Arial"/>
                          <w:color w:val="000000"/>
                          <w:spacing w:val="-3"/>
                          <w:sz w:val="20"/>
                          <w:szCs w:val="20"/>
                        </w:rPr>
                        <w:t xml:space="preserve"> </w:t>
                      </w:r>
                      <w:r>
                        <w:rPr>
                          <w:rFonts w:ascii="Arial" w:hAnsi="Arial" w:cs="Arial"/>
                          <w:color w:val="000000"/>
                          <w:spacing w:val="-4"/>
                          <w:sz w:val="20"/>
                          <w:szCs w:val="20"/>
                        </w:rPr>
                        <w:t>ink)</w:t>
                      </w:r>
                    </w:p>
                  </w:txbxContent>
                </v:textbox>
                <w10:anchorlock/>
              </v:shape>
            </w:pict>
          </mc:Fallback>
        </mc:AlternateContent>
      </w:r>
    </w:p>
    <w:p w14:paraId="7CAE5A5F" w14:textId="77777777" w:rsidR="00723651" w:rsidRDefault="00723651" w:rsidP="00723651">
      <w:pPr>
        <w:pStyle w:val="BodyText"/>
        <w:kinsoku w:val="0"/>
        <w:overflowPunct w:val="0"/>
        <w:rPr>
          <w:sz w:val="20"/>
          <w:szCs w:val="20"/>
        </w:rPr>
      </w:pPr>
    </w:p>
    <w:p w14:paraId="47CDE8F2" w14:textId="77777777" w:rsidR="00723651" w:rsidRDefault="00723651" w:rsidP="00723651">
      <w:pPr>
        <w:pStyle w:val="BodyText"/>
        <w:kinsoku w:val="0"/>
        <w:overflowPunct w:val="0"/>
        <w:spacing w:before="2"/>
        <w:rPr>
          <w:sz w:val="15"/>
          <w:szCs w:val="15"/>
        </w:rPr>
      </w:pPr>
    </w:p>
    <w:p w14:paraId="416E5E43" w14:textId="77777777" w:rsidR="00723651" w:rsidRDefault="00723651" w:rsidP="00723651">
      <w:pPr>
        <w:pStyle w:val="BodyText"/>
        <w:kinsoku w:val="0"/>
        <w:overflowPunct w:val="0"/>
        <w:spacing w:before="2"/>
        <w:rPr>
          <w:sz w:val="15"/>
          <w:szCs w:val="15"/>
        </w:rPr>
      </w:pPr>
    </w:p>
    <w:p w14:paraId="4222FBB8" w14:textId="77777777" w:rsidR="00723651" w:rsidRDefault="00723651" w:rsidP="00723651">
      <w:pPr>
        <w:pStyle w:val="BodyText"/>
        <w:kinsoku w:val="0"/>
        <w:overflowPunct w:val="0"/>
        <w:spacing w:before="2"/>
        <w:rPr>
          <w:sz w:val="15"/>
          <w:szCs w:val="15"/>
        </w:rPr>
      </w:pPr>
    </w:p>
    <w:p w14:paraId="531F9158" w14:textId="77777777" w:rsidR="00723651" w:rsidRDefault="00723651" w:rsidP="00723651">
      <w:pPr>
        <w:pStyle w:val="BodyText"/>
        <w:kinsoku w:val="0"/>
        <w:overflowPunct w:val="0"/>
        <w:spacing w:before="2"/>
        <w:rPr>
          <w:sz w:val="15"/>
          <w:szCs w:val="15"/>
        </w:rPr>
      </w:pPr>
      <w:r>
        <w:rPr>
          <w:sz w:val="15"/>
          <w:szCs w:val="15"/>
        </w:rPr>
        <w:t xml:space="preserve">     ________________________________________________________________________________________________________________________________________________</w:t>
      </w:r>
    </w:p>
    <w:p w14:paraId="7D17AC17" w14:textId="77777777" w:rsidR="00723651" w:rsidRDefault="00723651" w:rsidP="00723651">
      <w:pPr>
        <w:pStyle w:val="BodyText"/>
        <w:tabs>
          <w:tab w:val="left" w:pos="3260"/>
          <w:tab w:val="left" w:pos="5241"/>
          <w:tab w:val="left" w:pos="7226"/>
        </w:tabs>
        <w:kinsoku w:val="0"/>
        <w:overflowPunct w:val="0"/>
        <w:spacing w:before="7"/>
        <w:ind w:left="200"/>
        <w:rPr>
          <w:rFonts w:ascii="Arial" w:hAnsi="Arial" w:cs="Arial"/>
          <w:spacing w:val="-2"/>
          <w:sz w:val="18"/>
          <w:szCs w:val="18"/>
        </w:rPr>
      </w:pPr>
      <w:r>
        <w:rPr>
          <w:rFonts w:ascii="Arial" w:hAnsi="Arial" w:cs="Arial"/>
          <w:sz w:val="18"/>
          <w:szCs w:val="18"/>
        </w:rPr>
        <w:t>LAST NAME</w:t>
      </w:r>
      <w:r>
        <w:rPr>
          <w:rFonts w:ascii="Arial" w:hAnsi="Arial" w:cs="Arial"/>
          <w:spacing w:val="-1"/>
          <w:sz w:val="18"/>
          <w:szCs w:val="18"/>
        </w:rPr>
        <w:t xml:space="preserve"> </w:t>
      </w:r>
      <w:r>
        <w:rPr>
          <w:rFonts w:ascii="Arial" w:hAnsi="Arial" w:cs="Arial"/>
          <w:spacing w:val="-2"/>
          <w:sz w:val="18"/>
          <w:szCs w:val="18"/>
        </w:rPr>
        <w:t>(print)</w:t>
      </w:r>
      <w:r>
        <w:rPr>
          <w:rFonts w:ascii="Arial" w:hAnsi="Arial" w:cs="Arial"/>
          <w:sz w:val="18"/>
          <w:szCs w:val="18"/>
        </w:rPr>
        <w:tab/>
        <w:t xml:space="preserve">           FIRST</w:t>
      </w:r>
      <w:r>
        <w:rPr>
          <w:rFonts w:ascii="Arial" w:hAnsi="Arial" w:cs="Arial"/>
          <w:spacing w:val="-3"/>
          <w:sz w:val="18"/>
          <w:szCs w:val="18"/>
        </w:rPr>
        <w:t xml:space="preserve"> </w:t>
      </w:r>
      <w:r>
        <w:rPr>
          <w:rFonts w:ascii="Arial" w:hAnsi="Arial" w:cs="Arial"/>
          <w:spacing w:val="-4"/>
          <w:sz w:val="18"/>
          <w:szCs w:val="18"/>
        </w:rPr>
        <w:t>NAME</w:t>
      </w:r>
      <w:r>
        <w:rPr>
          <w:rFonts w:ascii="Arial" w:hAnsi="Arial" w:cs="Arial"/>
          <w:sz w:val="18"/>
          <w:szCs w:val="18"/>
        </w:rPr>
        <w:tab/>
        <w:t xml:space="preserve">                                                </w:t>
      </w:r>
      <w:r>
        <w:rPr>
          <w:rFonts w:ascii="Arial" w:hAnsi="Arial" w:cs="Arial"/>
          <w:spacing w:val="-2"/>
          <w:sz w:val="18"/>
          <w:szCs w:val="18"/>
        </w:rPr>
        <w:t>MIDDLE/MAIDEN</w:t>
      </w:r>
      <w:r>
        <w:rPr>
          <w:rFonts w:ascii="Arial" w:hAnsi="Arial" w:cs="Arial"/>
          <w:sz w:val="18"/>
          <w:szCs w:val="18"/>
        </w:rPr>
        <w:tab/>
      </w:r>
    </w:p>
    <w:p w14:paraId="1031E75E" w14:textId="77777777" w:rsidR="00723651" w:rsidRDefault="00723651" w:rsidP="00723651">
      <w:pPr>
        <w:pStyle w:val="BodyText"/>
        <w:kinsoku w:val="0"/>
        <w:overflowPunct w:val="0"/>
        <w:rPr>
          <w:rFonts w:ascii="Arial" w:hAnsi="Arial" w:cs="Arial"/>
          <w:sz w:val="20"/>
          <w:szCs w:val="20"/>
        </w:rPr>
      </w:pPr>
    </w:p>
    <w:p w14:paraId="6585C21C" w14:textId="77777777" w:rsidR="00723651" w:rsidRDefault="00723651" w:rsidP="00723651">
      <w:pPr>
        <w:pStyle w:val="BodyText"/>
        <w:kinsoku w:val="0"/>
        <w:overflowPunct w:val="0"/>
        <w:spacing w:before="6"/>
        <w:rPr>
          <w:rFonts w:ascii="Arial" w:hAnsi="Arial" w:cs="Arial"/>
          <w:sz w:val="12"/>
          <w:szCs w:val="12"/>
        </w:rPr>
      </w:pPr>
      <w:r>
        <w:rPr>
          <w:noProof/>
        </w:rPr>
        <mc:AlternateContent>
          <mc:Choice Requires="wps">
            <w:drawing>
              <wp:anchor distT="0" distB="0" distL="0" distR="0" simplePos="0" relativeHeight="251662336" behindDoc="0" locked="0" layoutInCell="0" allowOverlap="1" wp14:anchorId="26AB57A0" wp14:editId="164D6992">
                <wp:simplePos x="0" y="0"/>
                <wp:positionH relativeFrom="page">
                  <wp:posOffset>457200</wp:posOffset>
                </wp:positionH>
                <wp:positionV relativeFrom="paragraph">
                  <wp:posOffset>106680</wp:posOffset>
                </wp:positionV>
                <wp:extent cx="6860540" cy="5080"/>
                <wp:effectExtent l="0" t="0" r="0" b="0"/>
                <wp:wrapTopAndBottom/>
                <wp:docPr id="100508023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0540" cy="5080"/>
                        </a:xfrm>
                        <a:custGeom>
                          <a:avLst/>
                          <a:gdLst>
                            <a:gd name="T0" fmla="*/ 10803 w 10804"/>
                            <a:gd name="T1" fmla="*/ 0 h 8"/>
                            <a:gd name="T2" fmla="*/ 0 w 10804"/>
                            <a:gd name="T3" fmla="*/ 0 h 8"/>
                            <a:gd name="T4" fmla="*/ 0 w 10804"/>
                            <a:gd name="T5" fmla="*/ 7 h 8"/>
                            <a:gd name="T6" fmla="*/ 10803 w 10804"/>
                            <a:gd name="T7" fmla="*/ 7 h 8"/>
                            <a:gd name="T8" fmla="*/ 10803 w 10804"/>
                            <a:gd name="T9" fmla="*/ 0 h 8"/>
                          </a:gdLst>
                          <a:ahLst/>
                          <a:cxnLst>
                            <a:cxn ang="0">
                              <a:pos x="T0" y="T1"/>
                            </a:cxn>
                            <a:cxn ang="0">
                              <a:pos x="T2" y="T3"/>
                            </a:cxn>
                            <a:cxn ang="0">
                              <a:pos x="T4" y="T5"/>
                            </a:cxn>
                            <a:cxn ang="0">
                              <a:pos x="T6" y="T7"/>
                            </a:cxn>
                            <a:cxn ang="0">
                              <a:pos x="T8" y="T9"/>
                            </a:cxn>
                          </a:cxnLst>
                          <a:rect l="0" t="0" r="r" b="b"/>
                          <a:pathLst>
                            <a:path w="10804" h="8">
                              <a:moveTo>
                                <a:pt x="10803" y="0"/>
                              </a:moveTo>
                              <a:lnTo>
                                <a:pt x="0" y="0"/>
                              </a:lnTo>
                              <a:lnTo>
                                <a:pt x="0" y="7"/>
                              </a:lnTo>
                              <a:lnTo>
                                <a:pt x="10803" y="7"/>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5292F" id="Freeform 7" o:spid="_x0000_s1026" style="position:absolute;margin-left:36pt;margin-top:8.4pt;width:540.2pt;height:.4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" o:allowincell="f" path="m10803,l,,,7r10803,l10803,xe" fillcolor="black" stroked="f">
                <v:path arrowok="t" o:connecttype="custom" o:connectlocs="6859905,0;0,0;0,4445;6859905,4445;6859905,0" o:connectangles="0,0,0,0,0"/>
                <w10:wrap type="topAndBottom" anchorx="page"/>
              </v:shape>
            </w:pict>
          </mc:Fallback>
        </mc:AlternateContent>
      </w:r>
    </w:p>
    <w:p w14:paraId="57749884" w14:textId="77777777" w:rsidR="00723651" w:rsidRDefault="00723651" w:rsidP="00723651">
      <w:pPr>
        <w:pStyle w:val="BodyText"/>
        <w:tabs>
          <w:tab w:val="left" w:pos="3152"/>
          <w:tab w:val="left" w:pos="4521"/>
          <w:tab w:val="left" w:pos="6321"/>
          <w:tab w:val="left" w:pos="8406"/>
        </w:tabs>
        <w:kinsoku w:val="0"/>
        <w:overflowPunct w:val="0"/>
        <w:spacing w:before="11"/>
        <w:ind w:left="200"/>
        <w:rPr>
          <w:rFonts w:ascii="Arial" w:hAnsi="Arial" w:cs="Arial"/>
          <w:spacing w:val="-2"/>
          <w:sz w:val="18"/>
          <w:szCs w:val="18"/>
        </w:rPr>
      </w:pPr>
      <w:r>
        <w:rPr>
          <w:rFonts w:ascii="Arial" w:hAnsi="Arial" w:cs="Arial"/>
          <w:sz w:val="18"/>
          <w:szCs w:val="18"/>
        </w:rPr>
        <w:t>PERMANENT</w:t>
      </w:r>
      <w:r>
        <w:rPr>
          <w:rFonts w:ascii="Arial" w:hAnsi="Arial" w:cs="Arial"/>
          <w:spacing w:val="-13"/>
          <w:sz w:val="18"/>
          <w:szCs w:val="18"/>
        </w:rPr>
        <w:t xml:space="preserve"> </w:t>
      </w:r>
      <w:r>
        <w:rPr>
          <w:rFonts w:ascii="Arial" w:hAnsi="Arial" w:cs="Arial"/>
          <w:spacing w:val="-2"/>
          <w:sz w:val="18"/>
          <w:szCs w:val="18"/>
        </w:rPr>
        <w:t>ADDRESS</w:t>
      </w:r>
      <w:r>
        <w:rPr>
          <w:rFonts w:ascii="Arial" w:hAnsi="Arial" w:cs="Arial"/>
          <w:sz w:val="18"/>
          <w:szCs w:val="18"/>
        </w:rPr>
        <w:tab/>
      </w:r>
      <w:r>
        <w:rPr>
          <w:rFonts w:ascii="Arial" w:hAnsi="Arial" w:cs="Arial"/>
          <w:spacing w:val="-4"/>
          <w:sz w:val="18"/>
          <w:szCs w:val="18"/>
        </w:rPr>
        <w:t>CITY</w:t>
      </w:r>
      <w:r>
        <w:rPr>
          <w:rFonts w:ascii="Arial" w:hAnsi="Arial" w:cs="Arial"/>
          <w:sz w:val="18"/>
          <w:szCs w:val="18"/>
        </w:rPr>
        <w:tab/>
      </w:r>
      <w:r>
        <w:rPr>
          <w:rFonts w:ascii="Arial" w:hAnsi="Arial" w:cs="Arial"/>
          <w:spacing w:val="-4"/>
          <w:sz w:val="18"/>
          <w:szCs w:val="18"/>
        </w:rPr>
        <w:t>STATE</w:t>
      </w:r>
      <w:r>
        <w:rPr>
          <w:rFonts w:ascii="Arial" w:hAnsi="Arial" w:cs="Arial"/>
          <w:sz w:val="18"/>
          <w:szCs w:val="18"/>
        </w:rPr>
        <w:tab/>
        <w:t>ZIP</w:t>
      </w:r>
      <w:r>
        <w:rPr>
          <w:rFonts w:ascii="Arial" w:hAnsi="Arial" w:cs="Arial"/>
          <w:spacing w:val="-1"/>
          <w:sz w:val="18"/>
          <w:szCs w:val="18"/>
        </w:rPr>
        <w:t xml:space="preserve"> </w:t>
      </w:r>
      <w:r>
        <w:rPr>
          <w:rFonts w:ascii="Arial" w:hAnsi="Arial" w:cs="Arial"/>
          <w:spacing w:val="-4"/>
          <w:sz w:val="18"/>
          <w:szCs w:val="18"/>
        </w:rPr>
        <w:t>CODE</w:t>
      </w:r>
      <w:r>
        <w:rPr>
          <w:rFonts w:ascii="Arial" w:hAnsi="Arial" w:cs="Arial"/>
          <w:sz w:val="18"/>
          <w:szCs w:val="18"/>
        </w:rPr>
        <w:tab/>
        <w:t>AREA</w:t>
      </w:r>
      <w:r>
        <w:rPr>
          <w:rFonts w:ascii="Arial" w:hAnsi="Arial" w:cs="Arial"/>
          <w:spacing w:val="-8"/>
          <w:sz w:val="18"/>
          <w:szCs w:val="18"/>
        </w:rPr>
        <w:t xml:space="preserve"> </w:t>
      </w:r>
      <w:r>
        <w:rPr>
          <w:rFonts w:ascii="Arial" w:hAnsi="Arial" w:cs="Arial"/>
          <w:sz w:val="18"/>
          <w:szCs w:val="18"/>
        </w:rPr>
        <w:t>CODE/PHONE</w:t>
      </w:r>
      <w:r>
        <w:rPr>
          <w:rFonts w:ascii="Arial" w:hAnsi="Arial" w:cs="Arial"/>
          <w:spacing w:val="-8"/>
          <w:sz w:val="18"/>
          <w:szCs w:val="18"/>
        </w:rPr>
        <w:t xml:space="preserve"> </w:t>
      </w:r>
      <w:r>
        <w:rPr>
          <w:rFonts w:ascii="Arial" w:hAnsi="Arial" w:cs="Arial"/>
          <w:spacing w:val="-2"/>
          <w:sz w:val="18"/>
          <w:szCs w:val="18"/>
        </w:rPr>
        <w:t>NUMBER</w:t>
      </w:r>
    </w:p>
    <w:p w14:paraId="2F0BF2D2" w14:textId="77777777" w:rsidR="00723651" w:rsidRDefault="00723651" w:rsidP="00723651">
      <w:pPr>
        <w:pStyle w:val="BodyText"/>
        <w:tabs>
          <w:tab w:val="left" w:pos="3305"/>
          <w:tab w:val="left" w:pos="4633"/>
          <w:tab w:val="left" w:pos="5421"/>
          <w:tab w:val="left" w:pos="5833"/>
          <w:tab w:val="left" w:pos="7814"/>
          <w:tab w:val="left" w:pos="8354"/>
          <w:tab w:val="left" w:pos="9074"/>
        </w:tabs>
        <w:kinsoku w:val="0"/>
        <w:overflowPunct w:val="0"/>
        <w:spacing w:before="94"/>
        <w:ind w:left="200"/>
        <w:rPr>
          <w:rFonts w:ascii="Arial" w:hAnsi="Arial" w:cs="Arial"/>
          <w:sz w:val="18"/>
          <w:szCs w:val="18"/>
        </w:rPr>
      </w:pPr>
    </w:p>
    <w:p w14:paraId="786F2738" w14:textId="77777777" w:rsidR="00723651" w:rsidRDefault="00723651" w:rsidP="00723651">
      <w:pPr>
        <w:pStyle w:val="BodyText"/>
        <w:tabs>
          <w:tab w:val="left" w:pos="3305"/>
          <w:tab w:val="left" w:pos="4633"/>
          <w:tab w:val="left" w:pos="5421"/>
          <w:tab w:val="left" w:pos="5833"/>
          <w:tab w:val="left" w:pos="7814"/>
          <w:tab w:val="left" w:pos="8354"/>
          <w:tab w:val="left" w:pos="9074"/>
        </w:tabs>
        <w:kinsoku w:val="0"/>
        <w:overflowPunct w:val="0"/>
        <w:spacing w:before="94"/>
        <w:ind w:left="200"/>
        <w:rPr>
          <w:rFonts w:ascii="Arial" w:hAnsi="Arial" w:cs="Arial"/>
          <w:sz w:val="18"/>
          <w:szCs w:val="18"/>
        </w:rPr>
      </w:pPr>
      <w:r>
        <w:rPr>
          <w:rFonts w:ascii="Arial" w:hAnsi="Arial" w:cs="Arial"/>
          <w:sz w:val="18"/>
          <w:szCs w:val="18"/>
        </w:rPr>
        <w:t xml:space="preserve">DATE OF BIRTH (mm/da/yr) ______/__________/________ GENDER  </w:t>
      </w:r>
      <w:r w:rsidRPr="00EE6400">
        <w:rPr>
          <w:rFonts w:ascii="Arial" w:hAnsi="Arial" w:cs="Arial"/>
          <w:sz w:val="28"/>
          <w:szCs w:val="28"/>
        </w:rPr>
        <w:t>□</w:t>
      </w:r>
      <w:r w:rsidRPr="00EE6400">
        <w:rPr>
          <w:rFonts w:ascii="Arial" w:hAnsi="Arial" w:cs="Arial"/>
          <w:sz w:val="18"/>
          <w:szCs w:val="18"/>
        </w:rPr>
        <w:t>Female</w:t>
      </w:r>
      <w:r>
        <w:rPr>
          <w:rFonts w:ascii="Arial" w:hAnsi="Arial" w:cs="Arial"/>
          <w:sz w:val="28"/>
          <w:szCs w:val="28"/>
        </w:rPr>
        <w:t xml:space="preserve"> □</w:t>
      </w:r>
      <w:r w:rsidRPr="00EE6400">
        <w:rPr>
          <w:rFonts w:ascii="Arial" w:hAnsi="Arial" w:cs="Arial"/>
          <w:sz w:val="18"/>
          <w:szCs w:val="18"/>
        </w:rPr>
        <w:t xml:space="preserve">Male   </w:t>
      </w:r>
      <w:r>
        <w:rPr>
          <w:rFonts w:ascii="Arial" w:hAnsi="Arial" w:cs="Arial"/>
          <w:sz w:val="18"/>
          <w:szCs w:val="18"/>
        </w:rPr>
        <w:t xml:space="preserve">   MARITAL</w:t>
      </w:r>
      <w:r>
        <w:rPr>
          <w:rFonts w:ascii="Arial" w:hAnsi="Arial" w:cs="Arial"/>
          <w:spacing w:val="-6"/>
          <w:sz w:val="18"/>
          <w:szCs w:val="18"/>
        </w:rPr>
        <w:t xml:space="preserve"> </w:t>
      </w:r>
      <w:r>
        <w:rPr>
          <w:rFonts w:ascii="Arial" w:hAnsi="Arial" w:cs="Arial"/>
          <w:spacing w:val="-2"/>
          <w:sz w:val="18"/>
          <w:szCs w:val="18"/>
        </w:rPr>
        <w:t>STATUS</w:t>
      </w:r>
      <w:r>
        <w:rPr>
          <w:rFonts w:ascii="Arial" w:hAnsi="Arial" w:cs="Arial"/>
          <w:sz w:val="18"/>
          <w:szCs w:val="18"/>
        </w:rPr>
        <w:t>__</w:t>
      </w:r>
      <w:r>
        <w:rPr>
          <w:rFonts w:ascii="Arial" w:hAnsi="Arial" w:cs="Arial"/>
          <w:spacing w:val="80"/>
          <w:sz w:val="18"/>
          <w:szCs w:val="18"/>
          <w:u w:val="single"/>
        </w:rPr>
        <w:t xml:space="preserve"> </w:t>
      </w:r>
      <w:r>
        <w:rPr>
          <w:rFonts w:ascii="Arial" w:hAnsi="Arial" w:cs="Arial"/>
          <w:sz w:val="18"/>
          <w:szCs w:val="18"/>
        </w:rPr>
        <w:t>Single__</w:t>
      </w:r>
      <w:r>
        <w:rPr>
          <w:rFonts w:ascii="Arial" w:hAnsi="Arial" w:cs="Arial"/>
          <w:spacing w:val="80"/>
          <w:sz w:val="18"/>
          <w:szCs w:val="18"/>
          <w:u w:val="single"/>
        </w:rPr>
        <w:t xml:space="preserve"> </w:t>
      </w:r>
      <w:r>
        <w:rPr>
          <w:rFonts w:ascii="Arial" w:hAnsi="Arial" w:cs="Arial"/>
          <w:sz w:val="18"/>
          <w:szCs w:val="18"/>
        </w:rPr>
        <w:t>Married</w:t>
      </w:r>
    </w:p>
    <w:p w14:paraId="5B4093BE" w14:textId="77777777" w:rsidR="00723651" w:rsidRDefault="00723651" w:rsidP="00723651">
      <w:pPr>
        <w:pStyle w:val="BodyText"/>
        <w:kinsoku w:val="0"/>
        <w:overflowPunct w:val="0"/>
        <w:spacing w:after="1"/>
        <w:rPr>
          <w:rFonts w:ascii="Arial" w:hAnsi="Arial" w:cs="Arial"/>
          <w:spacing w:val="-2"/>
          <w:sz w:val="18"/>
          <w:szCs w:val="18"/>
        </w:rPr>
      </w:pPr>
    </w:p>
    <w:p w14:paraId="5770B85D" w14:textId="77777777" w:rsidR="00723651" w:rsidRDefault="00723651" w:rsidP="00723651">
      <w:pPr>
        <w:pStyle w:val="BodyText"/>
        <w:kinsoku w:val="0"/>
        <w:overflowPunct w:val="0"/>
        <w:spacing w:after="1"/>
        <w:rPr>
          <w:rFonts w:ascii="Arial" w:hAnsi="Arial" w:cs="Arial"/>
          <w:spacing w:val="-2"/>
          <w:sz w:val="18"/>
          <w:szCs w:val="18"/>
        </w:rPr>
      </w:pPr>
    </w:p>
    <w:p w14:paraId="1A5DA78C" w14:textId="77777777" w:rsidR="00723651" w:rsidRDefault="00723651" w:rsidP="00723651">
      <w:pPr>
        <w:pStyle w:val="BodyText"/>
        <w:kinsoku w:val="0"/>
        <w:overflowPunct w:val="0"/>
        <w:spacing w:after="1"/>
        <w:rPr>
          <w:rFonts w:ascii="Arial" w:hAnsi="Arial" w:cs="Arial"/>
          <w:spacing w:val="-2"/>
          <w:sz w:val="18"/>
          <w:szCs w:val="18"/>
        </w:rPr>
      </w:pPr>
    </w:p>
    <w:p w14:paraId="15F15E95" w14:textId="77777777" w:rsidR="00723651" w:rsidRDefault="00723651" w:rsidP="00723651">
      <w:pPr>
        <w:pStyle w:val="BodyText"/>
        <w:kinsoku w:val="0"/>
        <w:overflowPunct w:val="0"/>
        <w:spacing w:after="1"/>
        <w:rPr>
          <w:rFonts w:ascii="Arial" w:hAnsi="Arial" w:cs="Arial"/>
          <w:spacing w:val="-2"/>
          <w:sz w:val="18"/>
          <w:szCs w:val="18"/>
        </w:rPr>
      </w:pPr>
      <w:r>
        <w:rPr>
          <w:rFonts w:ascii="Arial" w:hAnsi="Arial" w:cs="Arial"/>
          <w:spacing w:val="-2"/>
          <w:sz w:val="18"/>
          <w:szCs w:val="18"/>
        </w:rPr>
        <w:t xml:space="preserve">    ______________________________________________________________________________________________________________</w:t>
      </w:r>
    </w:p>
    <w:p w14:paraId="67C640DC" w14:textId="77777777" w:rsidR="00723651" w:rsidRDefault="00723651" w:rsidP="00723651">
      <w:pPr>
        <w:pStyle w:val="BodyText"/>
        <w:kinsoku w:val="0"/>
        <w:overflowPunct w:val="0"/>
        <w:spacing w:after="1"/>
        <w:rPr>
          <w:rFonts w:ascii="Arial" w:hAnsi="Arial" w:cs="Arial"/>
          <w:sz w:val="26"/>
          <w:szCs w:val="26"/>
        </w:rPr>
      </w:pPr>
      <w:r>
        <w:rPr>
          <w:rFonts w:ascii="Arial" w:hAnsi="Arial" w:cs="Arial"/>
          <w:spacing w:val="-2"/>
          <w:sz w:val="18"/>
          <w:szCs w:val="18"/>
        </w:rPr>
        <w:t xml:space="preserve">    *NAME OF PERSON TO CONTACT IN CASE OF EMERGENCY </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RELATIONSHIP</w:t>
      </w:r>
    </w:p>
    <w:p w14:paraId="3BB323BF" w14:textId="77777777" w:rsidR="00723651" w:rsidRPr="00401C6F" w:rsidRDefault="00723651" w:rsidP="00723651">
      <w:pPr>
        <w:pStyle w:val="BodyText"/>
        <w:kinsoku w:val="0"/>
        <w:overflowPunct w:val="0"/>
        <w:spacing w:before="10"/>
        <w:rPr>
          <w:rFonts w:ascii="Arial" w:hAnsi="Arial" w:cs="Arial"/>
          <w:spacing w:val="-4"/>
          <w:sz w:val="14"/>
          <w:szCs w:val="14"/>
        </w:rPr>
      </w:pPr>
    </w:p>
    <w:p w14:paraId="626F1879" w14:textId="77777777" w:rsidR="00723651" w:rsidRDefault="00723651" w:rsidP="00723651">
      <w:pPr>
        <w:pStyle w:val="BodyText"/>
        <w:kinsoku w:val="0"/>
        <w:overflowPunct w:val="0"/>
        <w:spacing w:before="2"/>
        <w:rPr>
          <w:rFonts w:ascii="Arial" w:hAnsi="Arial" w:cs="Arial"/>
          <w:sz w:val="12"/>
          <w:szCs w:val="12"/>
        </w:rPr>
      </w:pPr>
    </w:p>
    <w:p w14:paraId="5B0ABBBD" w14:textId="77777777" w:rsidR="00723651" w:rsidRDefault="00723651" w:rsidP="00723651">
      <w:pPr>
        <w:pStyle w:val="BodyText"/>
        <w:kinsoku w:val="0"/>
        <w:overflowPunct w:val="0"/>
        <w:spacing w:before="2"/>
        <w:rPr>
          <w:rFonts w:ascii="Arial" w:hAnsi="Arial" w:cs="Arial"/>
          <w:sz w:val="12"/>
          <w:szCs w:val="12"/>
        </w:rPr>
      </w:pPr>
    </w:p>
    <w:p w14:paraId="45D11D13" w14:textId="77777777" w:rsidR="00723651" w:rsidRDefault="00723651" w:rsidP="00723651">
      <w:pPr>
        <w:pStyle w:val="BodyText"/>
        <w:kinsoku w:val="0"/>
        <w:overflowPunct w:val="0"/>
        <w:spacing w:before="2"/>
        <w:rPr>
          <w:rFonts w:ascii="Arial" w:hAnsi="Arial" w:cs="Arial"/>
          <w:sz w:val="12"/>
          <w:szCs w:val="12"/>
        </w:rPr>
      </w:pPr>
      <w:r>
        <w:rPr>
          <w:noProof/>
        </w:rPr>
        <mc:AlternateContent>
          <mc:Choice Requires="wps">
            <w:drawing>
              <wp:anchor distT="0" distB="0" distL="0" distR="0" simplePos="0" relativeHeight="251663360" behindDoc="0" locked="0" layoutInCell="0" allowOverlap="1" wp14:anchorId="32D7D4B7" wp14:editId="1D083FAF">
                <wp:simplePos x="0" y="0"/>
                <wp:positionH relativeFrom="page">
                  <wp:posOffset>457200</wp:posOffset>
                </wp:positionH>
                <wp:positionV relativeFrom="paragraph">
                  <wp:posOffset>104140</wp:posOffset>
                </wp:positionV>
                <wp:extent cx="6860540" cy="7620"/>
                <wp:effectExtent l="0" t="0" r="0" b="0"/>
                <wp:wrapTopAndBottom/>
                <wp:docPr id="191424883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0540" cy="7620"/>
                        </a:xfrm>
                        <a:custGeom>
                          <a:avLst/>
                          <a:gdLst>
                            <a:gd name="T0" fmla="*/ 10803 w 10804"/>
                            <a:gd name="T1" fmla="*/ 0 h 12"/>
                            <a:gd name="T2" fmla="*/ 0 w 10804"/>
                            <a:gd name="T3" fmla="*/ 0 h 12"/>
                            <a:gd name="T4" fmla="*/ 0 w 10804"/>
                            <a:gd name="T5" fmla="*/ 12 h 12"/>
                            <a:gd name="T6" fmla="*/ 10803 w 10804"/>
                            <a:gd name="T7" fmla="*/ 12 h 12"/>
                            <a:gd name="T8" fmla="*/ 10803 w 10804"/>
                            <a:gd name="T9" fmla="*/ 0 h 12"/>
                          </a:gdLst>
                          <a:ahLst/>
                          <a:cxnLst>
                            <a:cxn ang="0">
                              <a:pos x="T0" y="T1"/>
                            </a:cxn>
                            <a:cxn ang="0">
                              <a:pos x="T2" y="T3"/>
                            </a:cxn>
                            <a:cxn ang="0">
                              <a:pos x="T4" y="T5"/>
                            </a:cxn>
                            <a:cxn ang="0">
                              <a:pos x="T6" y="T7"/>
                            </a:cxn>
                            <a:cxn ang="0">
                              <a:pos x="T8" y="T9"/>
                            </a:cxn>
                          </a:cxnLst>
                          <a:rect l="0" t="0" r="r" b="b"/>
                          <a:pathLst>
                            <a:path w="10804" h="12">
                              <a:moveTo>
                                <a:pt x="10803" y="0"/>
                              </a:moveTo>
                              <a:lnTo>
                                <a:pt x="0" y="0"/>
                              </a:lnTo>
                              <a:lnTo>
                                <a:pt x="0" y="12"/>
                              </a:lnTo>
                              <a:lnTo>
                                <a:pt x="10803" y="12"/>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76BE" id="Freeform 8" o:spid="_x0000_s1026" style="position:absolute;margin-left:36pt;margin-top:8.2pt;width:540.2pt;height:.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" o:allowincell="f" path="m10803,l,,,12r10803,l10803,xe" fillcolor="black" stroked="f">
                <v:path arrowok="t" o:connecttype="custom" o:connectlocs="6859905,0;0,0;0,7620;6859905,7620;6859905,0" o:connectangles="0,0,0,0,0"/>
                <w10:wrap type="topAndBottom" anchorx="page"/>
              </v:shape>
            </w:pict>
          </mc:Fallback>
        </mc:AlternateContent>
      </w:r>
    </w:p>
    <w:p w14:paraId="02552C76" w14:textId="77777777" w:rsidR="00723651" w:rsidRDefault="00723651" w:rsidP="00723651">
      <w:pPr>
        <w:pStyle w:val="BodyText"/>
        <w:tabs>
          <w:tab w:val="left" w:pos="3121"/>
          <w:tab w:val="left" w:pos="4521"/>
          <w:tab w:val="left" w:pos="6321"/>
          <w:tab w:val="left" w:pos="8426"/>
        </w:tabs>
        <w:kinsoku w:val="0"/>
        <w:overflowPunct w:val="0"/>
        <w:spacing w:before="7"/>
        <w:ind w:left="200"/>
        <w:rPr>
          <w:rFonts w:ascii="Arial" w:hAnsi="Arial" w:cs="Arial"/>
          <w:spacing w:val="-2"/>
          <w:sz w:val="18"/>
          <w:szCs w:val="18"/>
        </w:rPr>
      </w:pPr>
      <w:r>
        <w:rPr>
          <w:rFonts w:ascii="Arial" w:hAnsi="Arial" w:cs="Arial"/>
          <w:spacing w:val="-2"/>
          <w:sz w:val="18"/>
          <w:szCs w:val="18"/>
        </w:rPr>
        <w:t>ADDRESS</w:t>
      </w:r>
      <w:r>
        <w:rPr>
          <w:rFonts w:ascii="Arial" w:hAnsi="Arial" w:cs="Arial"/>
          <w:sz w:val="18"/>
          <w:szCs w:val="18"/>
        </w:rPr>
        <w:tab/>
      </w:r>
      <w:r>
        <w:rPr>
          <w:rFonts w:ascii="Arial" w:hAnsi="Arial" w:cs="Arial"/>
          <w:spacing w:val="-4"/>
          <w:sz w:val="18"/>
          <w:szCs w:val="18"/>
        </w:rPr>
        <w:t>CITY</w:t>
      </w:r>
      <w:r>
        <w:rPr>
          <w:rFonts w:ascii="Arial" w:hAnsi="Arial" w:cs="Arial"/>
          <w:sz w:val="18"/>
          <w:szCs w:val="18"/>
        </w:rPr>
        <w:tab/>
      </w:r>
      <w:r>
        <w:rPr>
          <w:rFonts w:ascii="Arial" w:hAnsi="Arial" w:cs="Arial"/>
          <w:spacing w:val="-4"/>
          <w:sz w:val="18"/>
          <w:szCs w:val="18"/>
        </w:rPr>
        <w:t>STATE</w:t>
      </w:r>
      <w:r>
        <w:rPr>
          <w:rFonts w:ascii="Arial" w:hAnsi="Arial" w:cs="Arial"/>
          <w:sz w:val="18"/>
          <w:szCs w:val="18"/>
        </w:rPr>
        <w:tab/>
        <w:t>ZIP</w:t>
      </w:r>
      <w:r>
        <w:rPr>
          <w:rFonts w:ascii="Arial" w:hAnsi="Arial" w:cs="Arial"/>
          <w:spacing w:val="-1"/>
          <w:sz w:val="18"/>
          <w:szCs w:val="18"/>
        </w:rPr>
        <w:t xml:space="preserve"> </w:t>
      </w:r>
      <w:r>
        <w:rPr>
          <w:rFonts w:ascii="Arial" w:hAnsi="Arial" w:cs="Arial"/>
          <w:spacing w:val="-4"/>
          <w:sz w:val="18"/>
          <w:szCs w:val="18"/>
        </w:rPr>
        <w:t>CODE</w:t>
      </w:r>
      <w:r>
        <w:rPr>
          <w:rFonts w:ascii="Arial" w:hAnsi="Arial" w:cs="Arial"/>
          <w:sz w:val="18"/>
          <w:szCs w:val="18"/>
        </w:rPr>
        <w:tab/>
        <w:t>AREA</w:t>
      </w:r>
      <w:r>
        <w:rPr>
          <w:rFonts w:ascii="Arial" w:hAnsi="Arial" w:cs="Arial"/>
          <w:spacing w:val="-8"/>
          <w:sz w:val="18"/>
          <w:szCs w:val="18"/>
        </w:rPr>
        <w:t xml:space="preserve"> </w:t>
      </w:r>
      <w:r>
        <w:rPr>
          <w:rFonts w:ascii="Arial" w:hAnsi="Arial" w:cs="Arial"/>
          <w:sz w:val="18"/>
          <w:szCs w:val="18"/>
        </w:rPr>
        <w:t>CODE/PHONE</w:t>
      </w:r>
      <w:r>
        <w:rPr>
          <w:rFonts w:ascii="Arial" w:hAnsi="Arial" w:cs="Arial"/>
          <w:spacing w:val="-8"/>
          <w:sz w:val="18"/>
          <w:szCs w:val="18"/>
        </w:rPr>
        <w:t xml:space="preserve"> </w:t>
      </w:r>
      <w:r>
        <w:rPr>
          <w:rFonts w:ascii="Arial" w:hAnsi="Arial" w:cs="Arial"/>
          <w:spacing w:val="-2"/>
          <w:sz w:val="18"/>
          <w:szCs w:val="18"/>
        </w:rPr>
        <w:t>NUMBER</w:t>
      </w:r>
    </w:p>
    <w:p w14:paraId="18975415" w14:textId="77777777" w:rsidR="00723651" w:rsidRDefault="00723651" w:rsidP="00723651">
      <w:pPr>
        <w:pStyle w:val="BodyText"/>
        <w:kinsoku w:val="0"/>
        <w:overflowPunct w:val="0"/>
        <w:spacing w:before="10"/>
        <w:rPr>
          <w:rFonts w:ascii="Arial" w:hAnsi="Arial" w:cs="Arial"/>
          <w:sz w:val="17"/>
          <w:szCs w:val="17"/>
        </w:rPr>
      </w:pPr>
    </w:p>
    <w:p w14:paraId="0081595D" w14:textId="77777777" w:rsidR="00723651" w:rsidRPr="00EE6400" w:rsidRDefault="00723651" w:rsidP="00723651">
      <w:pPr>
        <w:pStyle w:val="BodyText"/>
        <w:kinsoku w:val="0"/>
        <w:overflowPunct w:val="0"/>
        <w:spacing w:before="10"/>
        <w:rPr>
          <w:rFonts w:ascii="Arial" w:hAnsi="Arial" w:cs="Arial"/>
          <w:sz w:val="20"/>
          <w:szCs w:val="20"/>
        </w:rPr>
      </w:pPr>
      <w:r w:rsidRPr="00EE6400">
        <w:rPr>
          <w:rFonts w:ascii="Arial" w:hAnsi="Arial" w:cs="Arial"/>
          <w:sz w:val="20"/>
          <w:szCs w:val="20"/>
        </w:rPr>
        <w:t xml:space="preserve">*NOTE:  </w:t>
      </w:r>
      <w:r>
        <w:rPr>
          <w:rFonts w:ascii="Arial" w:hAnsi="Arial" w:cs="Arial"/>
          <w:sz w:val="20"/>
          <w:szCs w:val="20"/>
        </w:rPr>
        <w:t xml:space="preserve">The individual listed as a point of contact will </w:t>
      </w:r>
      <w:r w:rsidRPr="00EE6400">
        <w:rPr>
          <w:rFonts w:ascii="Arial" w:hAnsi="Arial" w:cs="Arial"/>
          <w:sz w:val="20"/>
          <w:szCs w:val="20"/>
        </w:rPr>
        <w:t xml:space="preserve">only be contacted </w:t>
      </w:r>
      <w:r>
        <w:rPr>
          <w:rFonts w:ascii="Arial" w:hAnsi="Arial" w:cs="Arial"/>
          <w:sz w:val="20"/>
          <w:szCs w:val="20"/>
        </w:rPr>
        <w:t xml:space="preserve">in the event of an emergency </w:t>
      </w:r>
      <w:r w:rsidRPr="00EE6400">
        <w:rPr>
          <w:rFonts w:ascii="Arial" w:hAnsi="Arial" w:cs="Arial"/>
          <w:sz w:val="20"/>
          <w:szCs w:val="20"/>
        </w:rPr>
        <w:t xml:space="preserve">and/or if you do not arrive to a clinical site/course experience without notifying a course instructor/clinical coordinator.   </w:t>
      </w:r>
    </w:p>
    <w:p w14:paraId="7D4E03F2" w14:textId="77777777" w:rsidR="00723651" w:rsidRDefault="00723651" w:rsidP="00723651">
      <w:pPr>
        <w:pStyle w:val="BodyText"/>
        <w:tabs>
          <w:tab w:val="left" w:pos="6256"/>
          <w:tab w:val="left" w:pos="6459"/>
          <w:tab w:val="left" w:pos="7327"/>
        </w:tabs>
        <w:kinsoku w:val="0"/>
        <w:overflowPunct w:val="0"/>
        <w:ind w:left="200"/>
        <w:rPr>
          <w:rFonts w:ascii="Arial" w:hAnsi="Arial" w:cs="Arial"/>
          <w:sz w:val="18"/>
          <w:szCs w:val="18"/>
        </w:rPr>
      </w:pPr>
    </w:p>
    <w:p w14:paraId="34FA5FD7" w14:textId="77777777" w:rsidR="00723651" w:rsidRDefault="00723651" w:rsidP="00723651">
      <w:pPr>
        <w:pStyle w:val="BodyText"/>
        <w:kinsoku w:val="0"/>
        <w:overflowPunct w:val="0"/>
        <w:rPr>
          <w:rFonts w:ascii="Arial" w:hAnsi="Arial" w:cs="Arial"/>
          <w:sz w:val="20"/>
          <w:szCs w:val="20"/>
        </w:rPr>
      </w:pPr>
    </w:p>
    <w:p w14:paraId="043B82F7" w14:textId="77777777" w:rsidR="00723651" w:rsidRDefault="00723651" w:rsidP="00723651">
      <w:pPr>
        <w:pStyle w:val="BodyText"/>
        <w:kinsoku w:val="0"/>
        <w:overflowPunct w:val="0"/>
        <w:rPr>
          <w:rFonts w:ascii="Arial" w:hAnsi="Arial" w:cs="Arial"/>
          <w:sz w:val="14"/>
          <w:szCs w:val="14"/>
        </w:rPr>
      </w:pPr>
      <w:r>
        <w:rPr>
          <w:rFonts w:ascii="Arial" w:hAnsi="Arial" w:cs="Arial"/>
          <w:sz w:val="20"/>
          <w:szCs w:val="20"/>
        </w:rPr>
        <w:t xml:space="preserve">    </w:t>
      </w:r>
    </w:p>
    <w:p w14:paraId="7A1BF89F" w14:textId="77777777" w:rsidR="00723651" w:rsidRDefault="00723651" w:rsidP="00723651">
      <w:pPr>
        <w:pStyle w:val="BodyText"/>
        <w:tabs>
          <w:tab w:val="left" w:pos="2754"/>
          <w:tab w:val="left" w:pos="4194"/>
          <w:tab w:val="left" w:pos="5635"/>
          <w:tab w:val="left" w:pos="7975"/>
          <w:tab w:val="left" w:pos="9596"/>
          <w:tab w:val="left" w:pos="11216"/>
        </w:tabs>
        <w:kinsoku w:val="0"/>
        <w:overflowPunct w:val="0"/>
        <w:spacing w:line="446" w:lineRule="auto"/>
        <w:ind w:right="301"/>
        <w:jc w:val="both"/>
        <w:rPr>
          <w:rFonts w:ascii="Arial" w:hAnsi="Arial" w:cs="Arial"/>
          <w:sz w:val="14"/>
          <w:szCs w:val="14"/>
        </w:rPr>
        <w:sectPr w:rsidR="00723651" w:rsidSect="00723651">
          <w:pgSz w:w="12240" w:h="15840"/>
          <w:pgMar w:top="720" w:right="200" w:bottom="1160" w:left="520" w:header="0" w:footer="971" w:gutter="0"/>
          <w:cols w:space="720"/>
          <w:noEndnote/>
        </w:sectPr>
      </w:pPr>
    </w:p>
    <w:p w14:paraId="1E1DE320" w14:textId="77777777" w:rsidR="00723651" w:rsidRDefault="00723651" w:rsidP="00723651">
      <w:pPr>
        <w:pStyle w:val="BodyText"/>
        <w:kinsoku w:val="0"/>
        <w:overflowPunct w:val="0"/>
        <w:ind w:left="192"/>
        <w:rPr>
          <w:rFonts w:ascii="Arial" w:hAnsi="Arial" w:cs="Arial"/>
          <w:sz w:val="20"/>
          <w:szCs w:val="20"/>
        </w:rPr>
      </w:pPr>
      <w:r>
        <w:rPr>
          <w:rFonts w:ascii="Arial" w:hAnsi="Arial" w:cs="Arial"/>
          <w:noProof/>
          <w:sz w:val="20"/>
          <w:szCs w:val="20"/>
        </w:rPr>
        <w:lastRenderedPageBreak/>
        <mc:AlternateContent>
          <mc:Choice Requires="wps">
            <w:drawing>
              <wp:inline distT="0" distB="0" distL="0" distR="0" wp14:anchorId="607FCFD3" wp14:editId="2254B4C9">
                <wp:extent cx="6858000" cy="419100"/>
                <wp:effectExtent l="0" t="0" r="0" b="0"/>
                <wp:docPr id="1171552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19100"/>
                        </a:xfrm>
                        <a:prstGeom prst="rect">
                          <a:avLst/>
                        </a:prstGeom>
                        <a:solidFill>
                          <a:srgbClr val="C0C0C0"/>
                        </a:solidFill>
                        <a:ln w="9525">
                          <a:solidFill>
                            <a:srgbClr val="000000"/>
                          </a:solidFill>
                          <a:miter lim="800000"/>
                          <a:headEnd/>
                          <a:tailEnd/>
                        </a:ln>
                      </wps:spPr>
                      <wps:txbx>
                        <w:txbxContent>
                          <w:p w14:paraId="4D789896" w14:textId="77777777" w:rsidR="00723651" w:rsidRDefault="00723651" w:rsidP="00723651">
                            <w:pPr>
                              <w:pStyle w:val="BodyText"/>
                              <w:kinsoku w:val="0"/>
                              <w:overflowPunct w:val="0"/>
                              <w:spacing w:before="14"/>
                              <w:ind w:left="145"/>
                              <w:rPr>
                                <w:rFonts w:ascii="Arial" w:hAnsi="Arial" w:cs="Arial"/>
                                <w:b/>
                                <w:bCs/>
                                <w:color w:val="000000"/>
                                <w:spacing w:val="-5"/>
                              </w:rPr>
                            </w:pPr>
                            <w:r>
                              <w:rPr>
                                <w:rFonts w:ascii="Arial" w:hAnsi="Arial" w:cs="Arial"/>
                                <w:b/>
                                <w:bCs/>
                                <w:color w:val="000000"/>
                              </w:rPr>
                              <w:t>FORM</w:t>
                            </w:r>
                            <w:r>
                              <w:rPr>
                                <w:rFonts w:ascii="Arial" w:hAnsi="Arial" w:cs="Arial"/>
                                <w:b/>
                                <w:bCs/>
                                <w:color w:val="000000"/>
                                <w:spacing w:val="-5"/>
                              </w:rPr>
                              <w:t xml:space="preserve"> B:</w:t>
                            </w:r>
                          </w:p>
                          <w:p w14:paraId="2682A236" w14:textId="77777777" w:rsidR="00723651" w:rsidRDefault="00723651" w:rsidP="00723651">
                            <w:pPr>
                              <w:pStyle w:val="BodyText"/>
                              <w:kinsoku w:val="0"/>
                              <w:overflowPunct w:val="0"/>
                              <w:spacing w:before="1"/>
                              <w:ind w:left="145"/>
                              <w:rPr>
                                <w:rFonts w:ascii="Arial" w:hAnsi="Arial" w:cs="Arial"/>
                                <w:b/>
                                <w:bCs/>
                                <w:color w:val="000000"/>
                                <w:spacing w:val="-2"/>
                              </w:rPr>
                            </w:pPr>
                            <w:r>
                              <w:rPr>
                                <w:rFonts w:ascii="Arial" w:hAnsi="Arial" w:cs="Arial"/>
                                <w:b/>
                                <w:bCs/>
                                <w:color w:val="000000"/>
                              </w:rPr>
                              <w:t>GUIDELINES</w:t>
                            </w:r>
                            <w:r>
                              <w:rPr>
                                <w:rFonts w:ascii="Arial" w:hAnsi="Arial" w:cs="Arial"/>
                                <w:b/>
                                <w:bCs/>
                                <w:color w:val="000000"/>
                                <w:spacing w:val="-8"/>
                              </w:rPr>
                              <w:t xml:space="preserve"> </w:t>
                            </w:r>
                            <w:r>
                              <w:rPr>
                                <w:rFonts w:ascii="Arial" w:hAnsi="Arial" w:cs="Arial"/>
                                <w:b/>
                                <w:bCs/>
                                <w:color w:val="000000"/>
                              </w:rPr>
                              <w:t>FOR</w:t>
                            </w:r>
                            <w:r>
                              <w:rPr>
                                <w:rFonts w:ascii="Arial" w:hAnsi="Arial" w:cs="Arial"/>
                                <w:b/>
                                <w:bCs/>
                                <w:color w:val="000000"/>
                                <w:spacing w:val="-9"/>
                              </w:rPr>
                              <w:t xml:space="preserve"> </w:t>
                            </w:r>
                            <w:r>
                              <w:rPr>
                                <w:rFonts w:ascii="Arial" w:hAnsi="Arial" w:cs="Arial"/>
                                <w:b/>
                                <w:bCs/>
                                <w:color w:val="000000"/>
                              </w:rPr>
                              <w:t>COMPLETING</w:t>
                            </w:r>
                            <w:r>
                              <w:rPr>
                                <w:rFonts w:ascii="Arial" w:hAnsi="Arial" w:cs="Arial"/>
                                <w:b/>
                                <w:bCs/>
                                <w:color w:val="000000"/>
                                <w:spacing w:val="-10"/>
                              </w:rPr>
                              <w:t xml:space="preserve"> </w:t>
                            </w:r>
                            <w:r>
                              <w:rPr>
                                <w:rFonts w:ascii="Arial" w:hAnsi="Arial" w:cs="Arial"/>
                                <w:b/>
                                <w:bCs/>
                                <w:color w:val="000000"/>
                              </w:rPr>
                              <w:t>IMMUNIZATION</w:t>
                            </w:r>
                            <w:r>
                              <w:rPr>
                                <w:rFonts w:ascii="Arial" w:hAnsi="Arial" w:cs="Arial"/>
                                <w:b/>
                                <w:bCs/>
                                <w:color w:val="000000"/>
                                <w:spacing w:val="-9"/>
                              </w:rPr>
                              <w:t xml:space="preserve"> </w:t>
                            </w:r>
                            <w:r>
                              <w:rPr>
                                <w:rFonts w:ascii="Arial" w:hAnsi="Arial" w:cs="Arial"/>
                                <w:b/>
                                <w:bCs/>
                                <w:color w:val="000000"/>
                              </w:rPr>
                              <w:t>RECORD</w:t>
                            </w:r>
                            <w:r>
                              <w:rPr>
                                <w:rFonts w:ascii="Arial" w:hAnsi="Arial" w:cs="Arial"/>
                                <w:b/>
                                <w:bCs/>
                                <w:color w:val="000000"/>
                                <w:spacing w:val="-9"/>
                              </w:rPr>
                              <w:t xml:space="preserve"> </w:t>
                            </w:r>
                            <w:r>
                              <w:rPr>
                                <w:rFonts w:ascii="Arial" w:hAnsi="Arial" w:cs="Arial"/>
                                <w:b/>
                                <w:bCs/>
                                <w:color w:val="000000"/>
                              </w:rPr>
                              <w:t>AND</w:t>
                            </w:r>
                            <w:r>
                              <w:rPr>
                                <w:rFonts w:ascii="Arial" w:hAnsi="Arial" w:cs="Arial"/>
                                <w:b/>
                                <w:bCs/>
                                <w:color w:val="000000"/>
                                <w:spacing w:val="-9"/>
                              </w:rPr>
                              <w:t xml:space="preserve"> </w:t>
                            </w:r>
                            <w:r>
                              <w:rPr>
                                <w:rFonts w:ascii="Arial" w:hAnsi="Arial" w:cs="Arial"/>
                                <w:b/>
                                <w:bCs/>
                                <w:color w:val="000000"/>
                              </w:rPr>
                              <w:t>TB</w:t>
                            </w:r>
                            <w:r>
                              <w:rPr>
                                <w:rFonts w:ascii="Arial" w:hAnsi="Arial" w:cs="Arial"/>
                                <w:b/>
                                <w:bCs/>
                                <w:color w:val="000000"/>
                                <w:spacing w:val="-9"/>
                              </w:rPr>
                              <w:t xml:space="preserve"> </w:t>
                            </w:r>
                            <w:r>
                              <w:rPr>
                                <w:rFonts w:ascii="Arial" w:hAnsi="Arial" w:cs="Arial"/>
                                <w:b/>
                                <w:bCs/>
                                <w:color w:val="000000"/>
                                <w:spacing w:val="-2"/>
                              </w:rPr>
                              <w:t>SCREENING</w:t>
                            </w:r>
                          </w:p>
                        </w:txbxContent>
                      </wps:txbx>
                      <wps:bodyPr rot="0" vert="horz" wrap="square" lIns="0" tIns="0" rIns="0" bIns="0" anchor="t" anchorCtr="0" upright="1">
                        <a:noAutofit/>
                      </wps:bodyPr>
                    </wps:wsp>
                  </a:graphicData>
                </a:graphic>
              </wp:inline>
            </w:drawing>
          </mc:Choice>
          <mc:Fallback>
            <w:pict>
              <v:shape w14:anchorId="607FCFD3" id="Text Box 9" o:spid="_x0000_s1027" type="#_x0000_t202" style="width:540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" fillcolor="silver">
                <v:textbox inset="0,0,0,0">
                  <w:txbxContent>
                    <w:p w14:paraId="4D789896" w14:textId="77777777" w:rsidR="00723651" w:rsidRDefault="00723651" w:rsidP="00723651">
                      <w:pPr>
                        <w:pStyle w:val="BodyText"/>
                        <w:kinsoku w:val="0"/>
                        <w:overflowPunct w:val="0"/>
                        <w:spacing w:before="14"/>
                        <w:ind w:left="145"/>
                        <w:rPr>
                          <w:rFonts w:ascii="Arial" w:hAnsi="Arial" w:cs="Arial"/>
                          <w:b/>
                          <w:bCs/>
                          <w:color w:val="000000"/>
                          <w:spacing w:val="-5"/>
                        </w:rPr>
                      </w:pPr>
                      <w:r>
                        <w:rPr>
                          <w:rFonts w:ascii="Arial" w:hAnsi="Arial" w:cs="Arial"/>
                          <w:b/>
                          <w:bCs/>
                          <w:color w:val="000000"/>
                        </w:rPr>
                        <w:t>FORM</w:t>
                      </w:r>
                      <w:r>
                        <w:rPr>
                          <w:rFonts w:ascii="Arial" w:hAnsi="Arial" w:cs="Arial"/>
                          <w:b/>
                          <w:bCs/>
                          <w:color w:val="000000"/>
                          <w:spacing w:val="-5"/>
                        </w:rPr>
                        <w:t xml:space="preserve"> B:</w:t>
                      </w:r>
                    </w:p>
                    <w:p w14:paraId="2682A236" w14:textId="77777777" w:rsidR="00723651" w:rsidRDefault="00723651" w:rsidP="00723651">
                      <w:pPr>
                        <w:pStyle w:val="BodyText"/>
                        <w:kinsoku w:val="0"/>
                        <w:overflowPunct w:val="0"/>
                        <w:spacing w:before="1"/>
                        <w:ind w:left="145"/>
                        <w:rPr>
                          <w:rFonts w:ascii="Arial" w:hAnsi="Arial" w:cs="Arial"/>
                          <w:b/>
                          <w:bCs/>
                          <w:color w:val="000000"/>
                          <w:spacing w:val="-2"/>
                        </w:rPr>
                      </w:pPr>
                      <w:r>
                        <w:rPr>
                          <w:rFonts w:ascii="Arial" w:hAnsi="Arial" w:cs="Arial"/>
                          <w:b/>
                          <w:bCs/>
                          <w:color w:val="000000"/>
                        </w:rPr>
                        <w:t>GUIDELINES</w:t>
                      </w:r>
                      <w:r>
                        <w:rPr>
                          <w:rFonts w:ascii="Arial" w:hAnsi="Arial" w:cs="Arial"/>
                          <w:b/>
                          <w:bCs/>
                          <w:color w:val="000000"/>
                          <w:spacing w:val="-8"/>
                        </w:rPr>
                        <w:t xml:space="preserve"> </w:t>
                      </w:r>
                      <w:r>
                        <w:rPr>
                          <w:rFonts w:ascii="Arial" w:hAnsi="Arial" w:cs="Arial"/>
                          <w:b/>
                          <w:bCs/>
                          <w:color w:val="000000"/>
                        </w:rPr>
                        <w:t>FOR</w:t>
                      </w:r>
                      <w:r>
                        <w:rPr>
                          <w:rFonts w:ascii="Arial" w:hAnsi="Arial" w:cs="Arial"/>
                          <w:b/>
                          <w:bCs/>
                          <w:color w:val="000000"/>
                          <w:spacing w:val="-9"/>
                        </w:rPr>
                        <w:t xml:space="preserve"> </w:t>
                      </w:r>
                      <w:r>
                        <w:rPr>
                          <w:rFonts w:ascii="Arial" w:hAnsi="Arial" w:cs="Arial"/>
                          <w:b/>
                          <w:bCs/>
                          <w:color w:val="000000"/>
                        </w:rPr>
                        <w:t>COMPLETING</w:t>
                      </w:r>
                      <w:r>
                        <w:rPr>
                          <w:rFonts w:ascii="Arial" w:hAnsi="Arial" w:cs="Arial"/>
                          <w:b/>
                          <w:bCs/>
                          <w:color w:val="000000"/>
                          <w:spacing w:val="-10"/>
                        </w:rPr>
                        <w:t xml:space="preserve"> </w:t>
                      </w:r>
                      <w:r>
                        <w:rPr>
                          <w:rFonts w:ascii="Arial" w:hAnsi="Arial" w:cs="Arial"/>
                          <w:b/>
                          <w:bCs/>
                          <w:color w:val="000000"/>
                        </w:rPr>
                        <w:t>IMMUNIZATION</w:t>
                      </w:r>
                      <w:r>
                        <w:rPr>
                          <w:rFonts w:ascii="Arial" w:hAnsi="Arial" w:cs="Arial"/>
                          <w:b/>
                          <w:bCs/>
                          <w:color w:val="000000"/>
                          <w:spacing w:val="-9"/>
                        </w:rPr>
                        <w:t xml:space="preserve"> </w:t>
                      </w:r>
                      <w:r>
                        <w:rPr>
                          <w:rFonts w:ascii="Arial" w:hAnsi="Arial" w:cs="Arial"/>
                          <w:b/>
                          <w:bCs/>
                          <w:color w:val="000000"/>
                        </w:rPr>
                        <w:t>RECORD</w:t>
                      </w:r>
                      <w:r>
                        <w:rPr>
                          <w:rFonts w:ascii="Arial" w:hAnsi="Arial" w:cs="Arial"/>
                          <w:b/>
                          <w:bCs/>
                          <w:color w:val="000000"/>
                          <w:spacing w:val="-9"/>
                        </w:rPr>
                        <w:t xml:space="preserve"> </w:t>
                      </w:r>
                      <w:r>
                        <w:rPr>
                          <w:rFonts w:ascii="Arial" w:hAnsi="Arial" w:cs="Arial"/>
                          <w:b/>
                          <w:bCs/>
                          <w:color w:val="000000"/>
                        </w:rPr>
                        <w:t>AND</w:t>
                      </w:r>
                      <w:r>
                        <w:rPr>
                          <w:rFonts w:ascii="Arial" w:hAnsi="Arial" w:cs="Arial"/>
                          <w:b/>
                          <w:bCs/>
                          <w:color w:val="000000"/>
                          <w:spacing w:val="-9"/>
                        </w:rPr>
                        <w:t xml:space="preserve"> </w:t>
                      </w:r>
                      <w:r>
                        <w:rPr>
                          <w:rFonts w:ascii="Arial" w:hAnsi="Arial" w:cs="Arial"/>
                          <w:b/>
                          <w:bCs/>
                          <w:color w:val="000000"/>
                        </w:rPr>
                        <w:t>TB</w:t>
                      </w:r>
                      <w:r>
                        <w:rPr>
                          <w:rFonts w:ascii="Arial" w:hAnsi="Arial" w:cs="Arial"/>
                          <w:b/>
                          <w:bCs/>
                          <w:color w:val="000000"/>
                          <w:spacing w:val="-9"/>
                        </w:rPr>
                        <w:t xml:space="preserve"> </w:t>
                      </w:r>
                      <w:r>
                        <w:rPr>
                          <w:rFonts w:ascii="Arial" w:hAnsi="Arial" w:cs="Arial"/>
                          <w:b/>
                          <w:bCs/>
                          <w:color w:val="000000"/>
                          <w:spacing w:val="-2"/>
                        </w:rPr>
                        <w:t>SCREENING</w:t>
                      </w:r>
                    </w:p>
                  </w:txbxContent>
                </v:textbox>
                <w10:anchorlock/>
              </v:shape>
            </w:pict>
          </mc:Fallback>
        </mc:AlternateContent>
      </w:r>
    </w:p>
    <w:p w14:paraId="7B9F03BC" w14:textId="77777777" w:rsidR="00723651" w:rsidRDefault="00723651" w:rsidP="00723651">
      <w:pPr>
        <w:pStyle w:val="BodyText"/>
        <w:kinsoku w:val="0"/>
        <w:overflowPunct w:val="0"/>
        <w:rPr>
          <w:rFonts w:ascii="Arial" w:hAnsi="Arial" w:cs="Arial"/>
          <w:b/>
          <w:bCs/>
          <w:sz w:val="20"/>
          <w:szCs w:val="20"/>
        </w:rPr>
      </w:pPr>
    </w:p>
    <w:p w14:paraId="1E5F3D95" w14:textId="77777777" w:rsidR="00723651" w:rsidRDefault="00723651" w:rsidP="00723651">
      <w:pPr>
        <w:pStyle w:val="BodyText"/>
        <w:kinsoku w:val="0"/>
        <w:overflowPunct w:val="0"/>
        <w:rPr>
          <w:rFonts w:ascii="Arial" w:hAnsi="Arial" w:cs="Arial"/>
          <w:b/>
          <w:bCs/>
          <w:sz w:val="20"/>
          <w:szCs w:val="20"/>
        </w:rPr>
      </w:pPr>
    </w:p>
    <w:p w14:paraId="46CA4163" w14:textId="77777777" w:rsidR="00723651" w:rsidRDefault="00723651" w:rsidP="00723651">
      <w:pPr>
        <w:pStyle w:val="BodyText"/>
        <w:kinsoku w:val="0"/>
        <w:overflowPunct w:val="0"/>
        <w:rPr>
          <w:rFonts w:ascii="Arial" w:hAnsi="Arial" w:cs="Arial"/>
          <w:b/>
          <w:bCs/>
          <w:sz w:val="20"/>
          <w:szCs w:val="20"/>
        </w:rPr>
      </w:pPr>
    </w:p>
    <w:p w14:paraId="583B5F03" w14:textId="77777777" w:rsidR="00723651" w:rsidRDefault="00723651" w:rsidP="00723651">
      <w:pPr>
        <w:pStyle w:val="BodyText"/>
        <w:kinsoku w:val="0"/>
        <w:overflowPunct w:val="0"/>
        <w:spacing w:before="10"/>
        <w:rPr>
          <w:rFonts w:ascii="Arial" w:hAnsi="Arial" w:cs="Arial"/>
          <w:b/>
          <w:bCs/>
          <w:sz w:val="13"/>
          <w:szCs w:val="13"/>
        </w:rPr>
      </w:pPr>
      <w:r>
        <w:rPr>
          <w:noProof/>
        </w:rPr>
        <mc:AlternateContent>
          <mc:Choice Requires="wps">
            <w:drawing>
              <wp:anchor distT="0" distB="0" distL="0" distR="0" simplePos="0" relativeHeight="251664384" behindDoc="0" locked="0" layoutInCell="0" allowOverlap="1" wp14:anchorId="26A84269" wp14:editId="2008833F">
                <wp:simplePos x="0" y="0"/>
                <wp:positionH relativeFrom="page">
                  <wp:posOffset>457200</wp:posOffset>
                </wp:positionH>
                <wp:positionV relativeFrom="paragraph">
                  <wp:posOffset>116840</wp:posOffset>
                </wp:positionV>
                <wp:extent cx="6860540" cy="5080"/>
                <wp:effectExtent l="0" t="0" r="0" b="0"/>
                <wp:wrapTopAndBottom/>
                <wp:docPr id="16615653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0540" cy="5080"/>
                        </a:xfrm>
                        <a:custGeom>
                          <a:avLst/>
                          <a:gdLst>
                            <a:gd name="T0" fmla="*/ 10803 w 10804"/>
                            <a:gd name="T1" fmla="*/ 0 h 8"/>
                            <a:gd name="T2" fmla="*/ 0 w 10804"/>
                            <a:gd name="T3" fmla="*/ 0 h 8"/>
                            <a:gd name="T4" fmla="*/ 0 w 10804"/>
                            <a:gd name="T5" fmla="*/ 7 h 8"/>
                            <a:gd name="T6" fmla="*/ 10803 w 10804"/>
                            <a:gd name="T7" fmla="*/ 7 h 8"/>
                            <a:gd name="T8" fmla="*/ 10803 w 10804"/>
                            <a:gd name="T9" fmla="*/ 0 h 8"/>
                          </a:gdLst>
                          <a:ahLst/>
                          <a:cxnLst>
                            <a:cxn ang="0">
                              <a:pos x="T0" y="T1"/>
                            </a:cxn>
                            <a:cxn ang="0">
                              <a:pos x="T2" y="T3"/>
                            </a:cxn>
                            <a:cxn ang="0">
                              <a:pos x="T4" y="T5"/>
                            </a:cxn>
                            <a:cxn ang="0">
                              <a:pos x="T6" y="T7"/>
                            </a:cxn>
                            <a:cxn ang="0">
                              <a:pos x="T8" y="T9"/>
                            </a:cxn>
                          </a:cxnLst>
                          <a:rect l="0" t="0" r="r" b="b"/>
                          <a:pathLst>
                            <a:path w="10804" h="8">
                              <a:moveTo>
                                <a:pt x="10803" y="0"/>
                              </a:moveTo>
                              <a:lnTo>
                                <a:pt x="0" y="0"/>
                              </a:lnTo>
                              <a:lnTo>
                                <a:pt x="0" y="7"/>
                              </a:lnTo>
                              <a:lnTo>
                                <a:pt x="10803" y="7"/>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41771" id="Freeform 10" o:spid="_x0000_s1026" style="position:absolute;margin-left:36pt;margin-top:9.2pt;width:540.2pt;height:.4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" o:allowincell="f" path="m10803,l,,,7r10803,l10803,xe" fillcolor="black" stroked="f">
                <v:path arrowok="t" o:connecttype="custom" o:connectlocs="6859905,0;0,0;0,4445;6859905,4445;6859905,0" o:connectangles="0,0,0,0,0"/>
                <w10:wrap type="topAndBottom" anchorx="page"/>
              </v:shape>
            </w:pict>
          </mc:Fallback>
        </mc:AlternateContent>
      </w:r>
      <w:r>
        <w:rPr>
          <w:rFonts w:ascii="Arial" w:hAnsi="Arial" w:cs="Arial"/>
          <w:b/>
          <w:bCs/>
          <w:sz w:val="13"/>
          <w:szCs w:val="13"/>
        </w:rPr>
        <w:t xml:space="preserve">    </w:t>
      </w:r>
    </w:p>
    <w:p w14:paraId="78B8CD14" w14:textId="77777777" w:rsidR="00723651" w:rsidRDefault="00723651" w:rsidP="00723651">
      <w:pPr>
        <w:pStyle w:val="BodyText"/>
        <w:tabs>
          <w:tab w:val="left" w:pos="3260"/>
          <w:tab w:val="left" w:pos="5241"/>
          <w:tab w:val="left" w:pos="8570"/>
        </w:tabs>
        <w:kinsoku w:val="0"/>
        <w:overflowPunct w:val="0"/>
        <w:spacing w:before="11"/>
        <w:ind w:left="200"/>
        <w:rPr>
          <w:rFonts w:ascii="Arial" w:hAnsi="Arial" w:cs="Arial"/>
          <w:spacing w:val="-2"/>
          <w:sz w:val="18"/>
          <w:szCs w:val="18"/>
        </w:rPr>
      </w:pPr>
      <w:r>
        <w:rPr>
          <w:rFonts w:ascii="Arial" w:hAnsi="Arial" w:cs="Arial"/>
          <w:sz w:val="18"/>
          <w:szCs w:val="18"/>
        </w:rPr>
        <w:t>LAST NAME</w:t>
      </w:r>
      <w:r>
        <w:rPr>
          <w:rFonts w:ascii="Arial" w:hAnsi="Arial" w:cs="Arial"/>
          <w:spacing w:val="-1"/>
          <w:sz w:val="18"/>
          <w:szCs w:val="18"/>
        </w:rPr>
        <w:t xml:space="preserve"> </w:t>
      </w:r>
      <w:r>
        <w:rPr>
          <w:rFonts w:ascii="Arial" w:hAnsi="Arial" w:cs="Arial"/>
          <w:spacing w:val="-2"/>
          <w:sz w:val="18"/>
          <w:szCs w:val="18"/>
        </w:rPr>
        <w:t>(print)</w:t>
      </w:r>
      <w:r>
        <w:rPr>
          <w:rFonts w:ascii="Arial" w:hAnsi="Arial" w:cs="Arial"/>
          <w:sz w:val="18"/>
          <w:szCs w:val="18"/>
        </w:rPr>
        <w:tab/>
        <w:t>FIRST</w:t>
      </w:r>
      <w:r>
        <w:rPr>
          <w:rFonts w:ascii="Arial" w:hAnsi="Arial" w:cs="Arial"/>
          <w:spacing w:val="-3"/>
          <w:sz w:val="18"/>
          <w:szCs w:val="18"/>
        </w:rPr>
        <w:t xml:space="preserve"> </w:t>
      </w:r>
      <w:r>
        <w:rPr>
          <w:rFonts w:ascii="Arial" w:hAnsi="Arial" w:cs="Arial"/>
          <w:spacing w:val="-4"/>
          <w:sz w:val="18"/>
          <w:szCs w:val="18"/>
        </w:rPr>
        <w:t>NAME</w:t>
      </w:r>
      <w:r>
        <w:rPr>
          <w:rFonts w:ascii="Arial" w:hAnsi="Arial" w:cs="Arial"/>
          <w:sz w:val="18"/>
          <w:szCs w:val="18"/>
        </w:rPr>
        <w:tab/>
      </w:r>
      <w:r>
        <w:rPr>
          <w:rFonts w:ascii="Arial" w:hAnsi="Arial" w:cs="Arial"/>
          <w:spacing w:val="-2"/>
          <w:sz w:val="18"/>
          <w:szCs w:val="18"/>
        </w:rPr>
        <w:t>MIDDLE/MAIDEN</w:t>
      </w:r>
      <w:r>
        <w:rPr>
          <w:rFonts w:ascii="Arial" w:hAnsi="Arial" w:cs="Arial"/>
          <w:sz w:val="18"/>
          <w:szCs w:val="18"/>
        </w:rPr>
        <w:tab/>
        <w:t>DATE</w:t>
      </w:r>
      <w:r>
        <w:rPr>
          <w:rFonts w:ascii="Arial" w:hAnsi="Arial" w:cs="Arial"/>
          <w:spacing w:val="-5"/>
          <w:sz w:val="18"/>
          <w:szCs w:val="18"/>
        </w:rPr>
        <w:t xml:space="preserve"> </w:t>
      </w:r>
      <w:r>
        <w:rPr>
          <w:rFonts w:ascii="Arial" w:hAnsi="Arial" w:cs="Arial"/>
          <w:sz w:val="18"/>
          <w:szCs w:val="18"/>
        </w:rPr>
        <w:t>OF</w:t>
      </w:r>
      <w:r>
        <w:rPr>
          <w:rFonts w:ascii="Arial" w:hAnsi="Arial" w:cs="Arial"/>
          <w:spacing w:val="1"/>
          <w:sz w:val="18"/>
          <w:szCs w:val="18"/>
        </w:rPr>
        <w:t xml:space="preserve"> </w:t>
      </w:r>
      <w:r>
        <w:rPr>
          <w:rFonts w:ascii="Arial" w:hAnsi="Arial" w:cs="Arial"/>
          <w:spacing w:val="-2"/>
          <w:sz w:val="18"/>
          <w:szCs w:val="18"/>
        </w:rPr>
        <w:t>BIRTH(MO/DA/YR)</w:t>
      </w:r>
    </w:p>
    <w:p w14:paraId="64A0740C" w14:textId="77777777" w:rsidR="00723651" w:rsidRDefault="00723651" w:rsidP="00723651">
      <w:pPr>
        <w:pStyle w:val="BodyText"/>
        <w:kinsoku w:val="0"/>
        <w:overflowPunct w:val="0"/>
        <w:spacing w:before="10"/>
        <w:rPr>
          <w:rFonts w:ascii="Arial" w:hAnsi="Arial" w:cs="Arial"/>
          <w:sz w:val="17"/>
          <w:szCs w:val="17"/>
        </w:rPr>
      </w:pPr>
    </w:p>
    <w:p w14:paraId="7A90CCE4" w14:textId="77777777" w:rsidR="00723651" w:rsidRDefault="00723651" w:rsidP="00723651">
      <w:pPr>
        <w:pStyle w:val="BodyText"/>
        <w:kinsoku w:val="0"/>
        <w:overflowPunct w:val="0"/>
        <w:spacing w:before="1"/>
        <w:ind w:left="380" w:right="616" w:hanging="181"/>
        <w:rPr>
          <w:rFonts w:ascii="Arial" w:hAnsi="Arial" w:cs="Arial"/>
          <w:b/>
          <w:bCs/>
          <w:sz w:val="20"/>
          <w:szCs w:val="20"/>
        </w:rPr>
      </w:pPr>
      <w:r>
        <w:rPr>
          <w:rFonts w:ascii="Arial" w:hAnsi="Arial" w:cs="Arial"/>
          <w:b/>
          <w:bCs/>
          <w:sz w:val="20"/>
          <w:szCs w:val="20"/>
        </w:rPr>
        <w:t>IMPORTANT –</w:t>
      </w:r>
      <w:r>
        <w:rPr>
          <w:rFonts w:ascii="Arial" w:hAnsi="Arial" w:cs="Arial"/>
          <w:b/>
          <w:bCs/>
          <w:spacing w:val="-1"/>
          <w:sz w:val="20"/>
          <w:szCs w:val="20"/>
        </w:rPr>
        <w:t xml:space="preserve"> </w:t>
      </w:r>
      <w:r>
        <w:rPr>
          <w:rFonts w:ascii="Arial" w:hAnsi="Arial" w:cs="Arial"/>
          <w:b/>
          <w:bCs/>
          <w:sz w:val="20"/>
          <w:szCs w:val="20"/>
        </w:rPr>
        <w:t>The</w:t>
      </w:r>
      <w:r>
        <w:rPr>
          <w:rFonts w:ascii="Arial" w:hAnsi="Arial" w:cs="Arial"/>
          <w:b/>
          <w:bCs/>
          <w:spacing w:val="-5"/>
          <w:sz w:val="20"/>
          <w:szCs w:val="20"/>
        </w:rPr>
        <w:t xml:space="preserve"> </w:t>
      </w:r>
      <w:r>
        <w:rPr>
          <w:rFonts w:ascii="Arial" w:hAnsi="Arial" w:cs="Arial"/>
          <w:b/>
          <w:bCs/>
          <w:sz w:val="20"/>
          <w:szCs w:val="20"/>
        </w:rPr>
        <w:t>immunization</w:t>
      </w:r>
      <w:r>
        <w:rPr>
          <w:rFonts w:ascii="Arial" w:hAnsi="Arial" w:cs="Arial"/>
          <w:b/>
          <w:bCs/>
          <w:spacing w:val="-1"/>
          <w:sz w:val="20"/>
          <w:szCs w:val="20"/>
        </w:rPr>
        <w:t xml:space="preserve"> </w:t>
      </w:r>
      <w:r>
        <w:rPr>
          <w:rFonts w:ascii="Arial" w:hAnsi="Arial" w:cs="Arial"/>
          <w:b/>
          <w:bCs/>
          <w:sz w:val="20"/>
          <w:szCs w:val="20"/>
        </w:rPr>
        <w:t>requirements</w:t>
      </w:r>
      <w:r>
        <w:rPr>
          <w:rFonts w:ascii="Arial" w:hAnsi="Arial" w:cs="Arial"/>
          <w:b/>
          <w:bCs/>
          <w:spacing w:val="-2"/>
          <w:sz w:val="20"/>
          <w:szCs w:val="20"/>
        </w:rPr>
        <w:t xml:space="preserve"> </w:t>
      </w:r>
      <w:r>
        <w:rPr>
          <w:rFonts w:ascii="Arial" w:hAnsi="Arial" w:cs="Arial"/>
          <w:b/>
          <w:bCs/>
          <w:sz w:val="20"/>
          <w:szCs w:val="20"/>
        </w:rPr>
        <w:t>must</w:t>
      </w:r>
      <w:r>
        <w:rPr>
          <w:rFonts w:ascii="Arial" w:hAnsi="Arial" w:cs="Arial"/>
          <w:b/>
          <w:bCs/>
          <w:spacing w:val="-1"/>
          <w:sz w:val="20"/>
          <w:szCs w:val="20"/>
        </w:rPr>
        <w:t xml:space="preserve"> </w:t>
      </w:r>
      <w:r>
        <w:rPr>
          <w:rFonts w:ascii="Arial" w:hAnsi="Arial" w:cs="Arial"/>
          <w:b/>
          <w:bCs/>
          <w:sz w:val="20"/>
          <w:szCs w:val="20"/>
        </w:rPr>
        <w:t>be</w:t>
      </w:r>
      <w:r>
        <w:rPr>
          <w:rFonts w:ascii="Arial" w:hAnsi="Arial" w:cs="Arial"/>
          <w:b/>
          <w:bCs/>
          <w:spacing w:val="-2"/>
          <w:sz w:val="20"/>
          <w:szCs w:val="20"/>
        </w:rPr>
        <w:t xml:space="preserve"> </w:t>
      </w:r>
      <w:r>
        <w:rPr>
          <w:rFonts w:ascii="Arial" w:hAnsi="Arial" w:cs="Arial"/>
          <w:b/>
          <w:bCs/>
          <w:sz w:val="20"/>
          <w:szCs w:val="20"/>
        </w:rPr>
        <w:t>met; or</w:t>
      </w:r>
      <w:r>
        <w:rPr>
          <w:rFonts w:ascii="Arial" w:hAnsi="Arial" w:cs="Arial"/>
          <w:b/>
          <w:bCs/>
          <w:spacing w:val="-4"/>
          <w:sz w:val="20"/>
          <w:szCs w:val="20"/>
        </w:rPr>
        <w:t xml:space="preserve"> </w:t>
      </w:r>
      <w:r>
        <w:rPr>
          <w:rFonts w:ascii="Arial" w:hAnsi="Arial" w:cs="Arial"/>
          <w:b/>
          <w:bCs/>
          <w:sz w:val="20"/>
          <w:szCs w:val="20"/>
        </w:rPr>
        <w:t>according</w:t>
      </w:r>
      <w:r>
        <w:rPr>
          <w:rFonts w:ascii="Arial" w:hAnsi="Arial" w:cs="Arial"/>
          <w:b/>
          <w:bCs/>
          <w:spacing w:val="-5"/>
          <w:sz w:val="20"/>
          <w:szCs w:val="20"/>
        </w:rPr>
        <w:t xml:space="preserve"> </w:t>
      </w:r>
      <w:r>
        <w:rPr>
          <w:rFonts w:ascii="Arial" w:hAnsi="Arial" w:cs="Arial"/>
          <w:b/>
          <w:bCs/>
          <w:sz w:val="20"/>
          <w:szCs w:val="20"/>
        </w:rPr>
        <w:t>to</w:t>
      </w:r>
      <w:r>
        <w:rPr>
          <w:rFonts w:ascii="Arial" w:hAnsi="Arial" w:cs="Arial"/>
          <w:b/>
          <w:bCs/>
          <w:spacing w:val="-1"/>
          <w:sz w:val="20"/>
          <w:szCs w:val="20"/>
        </w:rPr>
        <w:t xml:space="preserve"> </w:t>
      </w:r>
      <w:r>
        <w:rPr>
          <w:rFonts w:ascii="Arial" w:hAnsi="Arial" w:cs="Arial"/>
          <w:b/>
          <w:bCs/>
          <w:sz w:val="20"/>
          <w:szCs w:val="20"/>
        </w:rPr>
        <w:t>NC</w:t>
      </w:r>
      <w:r>
        <w:rPr>
          <w:rFonts w:ascii="Arial" w:hAnsi="Arial" w:cs="Arial"/>
          <w:b/>
          <w:bCs/>
          <w:spacing w:val="-2"/>
          <w:sz w:val="20"/>
          <w:szCs w:val="20"/>
        </w:rPr>
        <w:t xml:space="preserve"> </w:t>
      </w:r>
      <w:r>
        <w:rPr>
          <w:rFonts w:ascii="Arial" w:hAnsi="Arial" w:cs="Arial"/>
          <w:b/>
          <w:bCs/>
          <w:sz w:val="20"/>
          <w:szCs w:val="20"/>
        </w:rPr>
        <w:t>law,</w:t>
      </w:r>
      <w:r>
        <w:rPr>
          <w:rFonts w:ascii="Arial" w:hAnsi="Arial" w:cs="Arial"/>
          <w:b/>
          <w:bCs/>
          <w:spacing w:val="-5"/>
          <w:sz w:val="20"/>
          <w:szCs w:val="20"/>
        </w:rPr>
        <w:t xml:space="preserve"> </w:t>
      </w:r>
      <w:r>
        <w:rPr>
          <w:rFonts w:ascii="Arial" w:hAnsi="Arial" w:cs="Arial"/>
          <w:b/>
          <w:bCs/>
          <w:sz w:val="20"/>
          <w:szCs w:val="20"/>
        </w:rPr>
        <w:t>you</w:t>
      </w:r>
      <w:r>
        <w:rPr>
          <w:rFonts w:ascii="Arial" w:hAnsi="Arial" w:cs="Arial"/>
          <w:b/>
          <w:bCs/>
          <w:spacing w:val="-1"/>
          <w:sz w:val="20"/>
          <w:szCs w:val="20"/>
        </w:rPr>
        <w:t xml:space="preserve"> </w:t>
      </w:r>
      <w:r>
        <w:rPr>
          <w:rFonts w:ascii="Arial" w:hAnsi="Arial" w:cs="Arial"/>
          <w:b/>
          <w:bCs/>
          <w:sz w:val="20"/>
          <w:szCs w:val="20"/>
        </w:rPr>
        <w:t>will</w:t>
      </w:r>
      <w:r>
        <w:rPr>
          <w:rFonts w:ascii="Arial" w:hAnsi="Arial" w:cs="Arial"/>
          <w:b/>
          <w:bCs/>
          <w:spacing w:val="-2"/>
          <w:sz w:val="20"/>
          <w:szCs w:val="20"/>
        </w:rPr>
        <w:t xml:space="preserve"> </w:t>
      </w:r>
      <w:r>
        <w:rPr>
          <w:rFonts w:ascii="Arial" w:hAnsi="Arial" w:cs="Arial"/>
          <w:b/>
          <w:bCs/>
          <w:sz w:val="20"/>
          <w:szCs w:val="20"/>
        </w:rPr>
        <w:t>be</w:t>
      </w:r>
      <w:r>
        <w:rPr>
          <w:rFonts w:ascii="Arial" w:hAnsi="Arial" w:cs="Arial"/>
          <w:b/>
          <w:bCs/>
          <w:spacing w:val="-6"/>
          <w:sz w:val="20"/>
          <w:szCs w:val="20"/>
        </w:rPr>
        <w:t xml:space="preserve"> </w:t>
      </w:r>
      <w:r>
        <w:rPr>
          <w:rFonts w:ascii="Arial" w:hAnsi="Arial" w:cs="Arial"/>
          <w:b/>
          <w:bCs/>
          <w:sz w:val="20"/>
          <w:szCs w:val="20"/>
        </w:rPr>
        <w:t>withdrawn</w:t>
      </w:r>
      <w:r>
        <w:rPr>
          <w:rFonts w:ascii="Arial" w:hAnsi="Arial" w:cs="Arial"/>
          <w:b/>
          <w:bCs/>
          <w:spacing w:val="-4"/>
          <w:sz w:val="20"/>
          <w:szCs w:val="20"/>
        </w:rPr>
        <w:t xml:space="preserve"> </w:t>
      </w:r>
      <w:r>
        <w:rPr>
          <w:rFonts w:ascii="Arial" w:hAnsi="Arial" w:cs="Arial"/>
          <w:b/>
          <w:bCs/>
          <w:sz w:val="20"/>
          <w:szCs w:val="20"/>
        </w:rPr>
        <w:t>from classes without credit.</w:t>
      </w:r>
      <w:r>
        <w:rPr>
          <w:rFonts w:ascii="Arial" w:hAnsi="Arial" w:cs="Arial"/>
          <w:b/>
          <w:bCs/>
          <w:spacing w:val="40"/>
          <w:sz w:val="20"/>
          <w:szCs w:val="20"/>
        </w:rPr>
        <w:t xml:space="preserve"> </w:t>
      </w:r>
      <w:r>
        <w:rPr>
          <w:rFonts w:ascii="Arial" w:hAnsi="Arial" w:cs="Arial"/>
          <w:b/>
          <w:bCs/>
          <w:sz w:val="20"/>
          <w:szCs w:val="20"/>
        </w:rPr>
        <w:t>Please review information noted in each section prior to entering information.</w:t>
      </w:r>
    </w:p>
    <w:p w14:paraId="2011538C" w14:textId="77777777" w:rsidR="00723651" w:rsidRDefault="00723651" w:rsidP="00723651">
      <w:pPr>
        <w:pStyle w:val="BodyText"/>
        <w:kinsoku w:val="0"/>
        <w:overflowPunct w:val="0"/>
        <w:rPr>
          <w:rFonts w:ascii="Arial" w:hAnsi="Arial" w:cs="Arial"/>
          <w:b/>
          <w:bCs/>
          <w:sz w:val="20"/>
          <w:szCs w:val="20"/>
        </w:rPr>
      </w:pPr>
    </w:p>
    <w:p w14:paraId="53BEDA21" w14:textId="77777777" w:rsidR="00723651" w:rsidRDefault="00723651" w:rsidP="00723651">
      <w:pPr>
        <w:pStyle w:val="BodyText"/>
        <w:kinsoku w:val="0"/>
        <w:overflowPunct w:val="0"/>
        <w:spacing w:line="242" w:lineRule="auto"/>
        <w:ind w:left="380" w:right="616" w:hanging="181"/>
        <w:rPr>
          <w:rFonts w:ascii="Arial" w:hAnsi="Arial" w:cs="Arial"/>
          <w:b/>
          <w:bCs/>
          <w:sz w:val="20"/>
          <w:szCs w:val="20"/>
        </w:rPr>
      </w:pPr>
      <w:r>
        <w:rPr>
          <w:rFonts w:ascii="Arial" w:hAnsi="Arial" w:cs="Arial"/>
          <w:b/>
          <w:bCs/>
          <w:sz w:val="20"/>
          <w:szCs w:val="20"/>
        </w:rPr>
        <w:t>All</w:t>
      </w:r>
      <w:r>
        <w:rPr>
          <w:rFonts w:ascii="Arial" w:hAnsi="Arial" w:cs="Arial"/>
          <w:b/>
          <w:bCs/>
          <w:spacing w:val="-1"/>
          <w:sz w:val="20"/>
          <w:szCs w:val="20"/>
        </w:rPr>
        <w:t xml:space="preserve"> </w:t>
      </w:r>
      <w:r>
        <w:rPr>
          <w:rFonts w:ascii="Arial" w:hAnsi="Arial" w:cs="Arial"/>
          <w:b/>
          <w:bCs/>
          <w:sz w:val="20"/>
          <w:szCs w:val="20"/>
        </w:rPr>
        <w:t>written</w:t>
      </w:r>
      <w:r>
        <w:rPr>
          <w:rFonts w:ascii="Arial" w:hAnsi="Arial" w:cs="Arial"/>
          <w:b/>
          <w:bCs/>
          <w:spacing w:val="-3"/>
          <w:sz w:val="20"/>
          <w:szCs w:val="20"/>
        </w:rPr>
        <w:t xml:space="preserve"> </w:t>
      </w:r>
      <w:r>
        <w:rPr>
          <w:rFonts w:ascii="Arial" w:hAnsi="Arial" w:cs="Arial"/>
          <w:b/>
          <w:bCs/>
          <w:sz w:val="20"/>
          <w:szCs w:val="20"/>
        </w:rPr>
        <w:t>information</w:t>
      </w:r>
      <w:r>
        <w:rPr>
          <w:rFonts w:ascii="Arial" w:hAnsi="Arial" w:cs="Arial"/>
          <w:b/>
          <w:bCs/>
          <w:spacing w:val="-4"/>
          <w:sz w:val="20"/>
          <w:szCs w:val="20"/>
        </w:rPr>
        <w:t xml:space="preserve"> for immunizations </w:t>
      </w:r>
      <w:r>
        <w:rPr>
          <w:rFonts w:ascii="Arial" w:hAnsi="Arial" w:cs="Arial"/>
          <w:b/>
          <w:bCs/>
          <w:sz w:val="20"/>
          <w:szCs w:val="20"/>
        </w:rPr>
        <w:t>must</w:t>
      </w:r>
      <w:r>
        <w:rPr>
          <w:rFonts w:ascii="Arial" w:hAnsi="Arial" w:cs="Arial"/>
          <w:b/>
          <w:bCs/>
          <w:spacing w:val="-4"/>
          <w:sz w:val="20"/>
          <w:szCs w:val="20"/>
        </w:rPr>
        <w:t xml:space="preserve"> </w:t>
      </w:r>
      <w:r>
        <w:rPr>
          <w:rFonts w:ascii="Arial" w:hAnsi="Arial" w:cs="Arial"/>
          <w:b/>
          <w:bCs/>
          <w:sz w:val="20"/>
          <w:szCs w:val="20"/>
        </w:rPr>
        <w:t>be</w:t>
      </w:r>
      <w:r>
        <w:rPr>
          <w:rFonts w:ascii="Arial" w:hAnsi="Arial" w:cs="Arial"/>
          <w:b/>
          <w:bCs/>
          <w:spacing w:val="-1"/>
          <w:sz w:val="20"/>
          <w:szCs w:val="20"/>
        </w:rPr>
        <w:t xml:space="preserve"> </w:t>
      </w:r>
      <w:r>
        <w:rPr>
          <w:rFonts w:ascii="Arial" w:hAnsi="Arial" w:cs="Arial"/>
          <w:b/>
          <w:bCs/>
          <w:sz w:val="20"/>
          <w:szCs w:val="20"/>
        </w:rPr>
        <w:t>supported</w:t>
      </w:r>
      <w:r>
        <w:rPr>
          <w:rFonts w:ascii="Arial" w:hAnsi="Arial" w:cs="Arial"/>
          <w:b/>
          <w:bCs/>
          <w:spacing w:val="-3"/>
          <w:sz w:val="20"/>
          <w:szCs w:val="20"/>
        </w:rPr>
        <w:t xml:space="preserve"> </w:t>
      </w:r>
      <w:r>
        <w:rPr>
          <w:rFonts w:ascii="Arial" w:hAnsi="Arial" w:cs="Arial"/>
          <w:b/>
          <w:bCs/>
          <w:sz w:val="20"/>
          <w:szCs w:val="20"/>
        </w:rPr>
        <w:t>by</w:t>
      </w:r>
      <w:r>
        <w:rPr>
          <w:rFonts w:ascii="Arial" w:hAnsi="Arial" w:cs="Arial"/>
          <w:b/>
          <w:bCs/>
          <w:spacing w:val="-5"/>
          <w:sz w:val="20"/>
          <w:szCs w:val="20"/>
        </w:rPr>
        <w:t xml:space="preserve"> </w:t>
      </w:r>
      <w:r>
        <w:rPr>
          <w:rFonts w:ascii="Arial" w:hAnsi="Arial" w:cs="Arial"/>
          <w:b/>
          <w:bCs/>
          <w:sz w:val="20"/>
          <w:szCs w:val="20"/>
        </w:rPr>
        <w:t>documents</w:t>
      </w:r>
      <w:r>
        <w:rPr>
          <w:rFonts w:ascii="Arial" w:hAnsi="Arial" w:cs="Arial"/>
          <w:b/>
          <w:bCs/>
          <w:spacing w:val="-4"/>
          <w:sz w:val="20"/>
          <w:szCs w:val="20"/>
        </w:rPr>
        <w:t xml:space="preserve"> </w:t>
      </w:r>
      <w:r>
        <w:rPr>
          <w:rFonts w:ascii="Arial" w:hAnsi="Arial" w:cs="Arial"/>
          <w:b/>
          <w:bCs/>
          <w:sz w:val="20"/>
          <w:szCs w:val="20"/>
        </w:rPr>
        <w:t>(i.e. NCIR</w:t>
      </w:r>
      <w:r>
        <w:rPr>
          <w:rFonts w:ascii="Arial" w:hAnsi="Arial" w:cs="Arial"/>
          <w:b/>
          <w:bCs/>
          <w:spacing w:val="-1"/>
          <w:sz w:val="20"/>
          <w:szCs w:val="20"/>
        </w:rPr>
        <w:t xml:space="preserve"> </w:t>
      </w:r>
      <w:r>
        <w:rPr>
          <w:rFonts w:ascii="Arial" w:hAnsi="Arial" w:cs="Arial"/>
          <w:b/>
          <w:bCs/>
          <w:sz w:val="20"/>
          <w:szCs w:val="20"/>
        </w:rPr>
        <w:t>Registry,</w:t>
      </w:r>
      <w:r>
        <w:rPr>
          <w:rFonts w:ascii="Arial" w:hAnsi="Arial" w:cs="Arial"/>
          <w:b/>
          <w:bCs/>
          <w:spacing w:val="-1"/>
          <w:sz w:val="20"/>
          <w:szCs w:val="20"/>
        </w:rPr>
        <w:t xml:space="preserve"> </w:t>
      </w:r>
      <w:r>
        <w:rPr>
          <w:rFonts w:ascii="Arial" w:hAnsi="Arial" w:cs="Arial"/>
          <w:b/>
          <w:bCs/>
          <w:sz w:val="20"/>
          <w:szCs w:val="20"/>
        </w:rPr>
        <w:t>Titer</w:t>
      </w:r>
      <w:r>
        <w:rPr>
          <w:rFonts w:ascii="Arial" w:hAnsi="Arial" w:cs="Arial"/>
          <w:b/>
          <w:bCs/>
          <w:spacing w:val="-3"/>
          <w:sz w:val="20"/>
          <w:szCs w:val="20"/>
        </w:rPr>
        <w:t xml:space="preserve"> </w:t>
      </w:r>
      <w:r>
        <w:rPr>
          <w:rFonts w:ascii="Arial" w:hAnsi="Arial" w:cs="Arial"/>
          <w:b/>
          <w:bCs/>
          <w:sz w:val="20"/>
          <w:szCs w:val="20"/>
        </w:rPr>
        <w:t>Result</w:t>
      </w:r>
      <w:r>
        <w:rPr>
          <w:rFonts w:ascii="Arial" w:hAnsi="Arial" w:cs="Arial"/>
          <w:b/>
          <w:bCs/>
          <w:spacing w:val="-4"/>
          <w:sz w:val="20"/>
          <w:szCs w:val="20"/>
        </w:rPr>
        <w:t xml:space="preserve"> </w:t>
      </w:r>
      <w:r>
        <w:rPr>
          <w:rFonts w:ascii="Arial" w:hAnsi="Arial" w:cs="Arial"/>
          <w:b/>
          <w:bCs/>
          <w:sz w:val="20"/>
          <w:szCs w:val="20"/>
        </w:rPr>
        <w:t>from</w:t>
      </w:r>
      <w:r>
        <w:rPr>
          <w:rFonts w:ascii="Arial" w:hAnsi="Arial" w:cs="Arial"/>
          <w:b/>
          <w:bCs/>
          <w:spacing w:val="-3"/>
          <w:sz w:val="20"/>
          <w:szCs w:val="20"/>
        </w:rPr>
        <w:t xml:space="preserve"> </w:t>
      </w:r>
      <w:r>
        <w:rPr>
          <w:rFonts w:ascii="Arial" w:hAnsi="Arial" w:cs="Arial"/>
          <w:b/>
          <w:bCs/>
          <w:sz w:val="20"/>
          <w:szCs w:val="20"/>
        </w:rPr>
        <w:t>Laboratory</w:t>
      </w:r>
      <w:r>
        <w:rPr>
          <w:rFonts w:ascii="Arial" w:hAnsi="Arial" w:cs="Arial"/>
          <w:b/>
          <w:bCs/>
          <w:spacing w:val="-5"/>
          <w:sz w:val="20"/>
          <w:szCs w:val="20"/>
        </w:rPr>
        <w:t xml:space="preserve"> </w:t>
      </w:r>
      <w:r>
        <w:rPr>
          <w:rFonts w:ascii="Arial" w:hAnsi="Arial" w:cs="Arial"/>
          <w:b/>
          <w:bCs/>
          <w:sz w:val="20"/>
          <w:szCs w:val="20"/>
        </w:rPr>
        <w:t>Company, Employee Health Record (ONLY if received by Employer), Pediatrician Office, etc.).</w:t>
      </w:r>
    </w:p>
    <w:p w14:paraId="5BC30DA3" w14:textId="77777777" w:rsidR="00723651" w:rsidRDefault="00723651" w:rsidP="00723651">
      <w:pPr>
        <w:pStyle w:val="BodyText"/>
        <w:kinsoku w:val="0"/>
        <w:overflowPunct w:val="0"/>
        <w:spacing w:before="9"/>
        <w:rPr>
          <w:rFonts w:ascii="Arial" w:hAnsi="Arial" w:cs="Arial"/>
          <w:b/>
          <w:bCs/>
          <w:sz w:val="19"/>
          <w:szCs w:val="19"/>
        </w:rPr>
      </w:pPr>
    </w:p>
    <w:p w14:paraId="64EF0466" w14:textId="77777777" w:rsidR="00723651" w:rsidRDefault="00723651" w:rsidP="00723651">
      <w:pPr>
        <w:pStyle w:val="BodyText"/>
        <w:kinsoku w:val="0"/>
        <w:overflowPunct w:val="0"/>
        <w:ind w:left="380" w:right="616" w:hanging="181"/>
        <w:rPr>
          <w:rFonts w:ascii="Arial" w:hAnsi="Arial" w:cs="Arial"/>
          <w:b/>
          <w:bCs/>
          <w:sz w:val="20"/>
          <w:szCs w:val="20"/>
          <w:u w:val="single"/>
        </w:rPr>
      </w:pPr>
      <w:r w:rsidRPr="00751997">
        <w:rPr>
          <w:rFonts w:ascii="Arial" w:hAnsi="Arial" w:cs="Arial"/>
          <w:b/>
          <w:bCs/>
          <w:sz w:val="20"/>
          <w:szCs w:val="20"/>
          <w:u w:val="single"/>
        </w:rPr>
        <w:t>Acceptable</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Records</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of</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Your</w:t>
      </w:r>
      <w:r w:rsidRPr="00751997">
        <w:rPr>
          <w:rFonts w:ascii="Arial" w:hAnsi="Arial" w:cs="Arial"/>
          <w:b/>
          <w:bCs/>
          <w:spacing w:val="-4"/>
          <w:sz w:val="20"/>
          <w:szCs w:val="20"/>
          <w:u w:val="single"/>
        </w:rPr>
        <w:t xml:space="preserve"> </w:t>
      </w:r>
      <w:r w:rsidRPr="00751997">
        <w:rPr>
          <w:rFonts w:ascii="Arial" w:hAnsi="Arial" w:cs="Arial"/>
          <w:b/>
          <w:bCs/>
          <w:sz w:val="20"/>
          <w:szCs w:val="20"/>
          <w:u w:val="single"/>
        </w:rPr>
        <w:t>Immunizations</w:t>
      </w:r>
      <w:r w:rsidRPr="00751997">
        <w:rPr>
          <w:rFonts w:ascii="Arial" w:hAnsi="Arial" w:cs="Arial"/>
          <w:b/>
          <w:bCs/>
          <w:spacing w:val="-5"/>
          <w:sz w:val="20"/>
          <w:szCs w:val="20"/>
          <w:u w:val="single"/>
        </w:rPr>
        <w:t xml:space="preserve"> </w:t>
      </w:r>
      <w:r w:rsidRPr="00751997">
        <w:rPr>
          <w:rFonts w:ascii="Arial" w:hAnsi="Arial" w:cs="Arial"/>
          <w:b/>
          <w:bCs/>
          <w:sz w:val="20"/>
          <w:szCs w:val="20"/>
          <w:u w:val="single"/>
        </w:rPr>
        <w:t>May</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be</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Obtained</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from Any</w:t>
      </w:r>
      <w:r w:rsidRPr="00751997">
        <w:rPr>
          <w:rFonts w:ascii="Arial" w:hAnsi="Arial" w:cs="Arial"/>
          <w:b/>
          <w:bCs/>
          <w:spacing w:val="-1"/>
          <w:sz w:val="20"/>
          <w:szCs w:val="20"/>
          <w:u w:val="single"/>
        </w:rPr>
        <w:t xml:space="preserve"> </w:t>
      </w:r>
      <w:r w:rsidRPr="00751997">
        <w:rPr>
          <w:rFonts w:ascii="Arial" w:hAnsi="Arial" w:cs="Arial"/>
          <w:b/>
          <w:bCs/>
          <w:sz w:val="20"/>
          <w:szCs w:val="20"/>
          <w:u w:val="single"/>
        </w:rPr>
        <w:t>of</w:t>
      </w:r>
      <w:r w:rsidRPr="00751997">
        <w:rPr>
          <w:rFonts w:ascii="Arial" w:hAnsi="Arial" w:cs="Arial"/>
          <w:b/>
          <w:bCs/>
          <w:spacing w:val="-5"/>
          <w:sz w:val="20"/>
          <w:szCs w:val="20"/>
          <w:u w:val="single"/>
        </w:rPr>
        <w:t xml:space="preserve"> </w:t>
      </w:r>
      <w:r w:rsidRPr="00751997">
        <w:rPr>
          <w:rFonts w:ascii="Arial" w:hAnsi="Arial" w:cs="Arial"/>
          <w:b/>
          <w:bCs/>
          <w:sz w:val="20"/>
          <w:szCs w:val="20"/>
          <w:u w:val="single"/>
        </w:rPr>
        <w:t>the</w:t>
      </w:r>
      <w:r w:rsidRPr="00751997">
        <w:rPr>
          <w:rFonts w:ascii="Arial" w:hAnsi="Arial" w:cs="Arial"/>
          <w:b/>
          <w:bCs/>
          <w:spacing w:val="-4"/>
          <w:sz w:val="20"/>
          <w:szCs w:val="20"/>
          <w:u w:val="single"/>
        </w:rPr>
        <w:t xml:space="preserve"> </w:t>
      </w:r>
      <w:r w:rsidRPr="00751997">
        <w:rPr>
          <w:rFonts w:ascii="Arial" w:hAnsi="Arial" w:cs="Arial"/>
          <w:b/>
          <w:bCs/>
          <w:sz w:val="20"/>
          <w:szCs w:val="20"/>
          <w:u w:val="single"/>
        </w:rPr>
        <w:t>Following</w:t>
      </w:r>
      <w:r w:rsidRPr="00751997">
        <w:rPr>
          <w:rFonts w:ascii="Arial" w:hAnsi="Arial" w:cs="Arial"/>
          <w:b/>
          <w:bCs/>
          <w:sz w:val="20"/>
          <w:szCs w:val="20"/>
        </w:rPr>
        <w:t>:</w:t>
      </w:r>
      <w:r>
        <w:rPr>
          <w:rFonts w:ascii="Arial" w:hAnsi="Arial" w:cs="Arial"/>
          <w:spacing w:val="-1"/>
          <w:sz w:val="20"/>
          <w:szCs w:val="20"/>
        </w:rPr>
        <w:t xml:space="preserve"> </w:t>
      </w:r>
      <w:r>
        <w:rPr>
          <w:rFonts w:ascii="Arial" w:hAnsi="Arial" w:cs="Arial"/>
          <w:sz w:val="20"/>
          <w:szCs w:val="20"/>
        </w:rPr>
        <w:t>(Be</w:t>
      </w:r>
      <w:r>
        <w:rPr>
          <w:rFonts w:ascii="Arial" w:hAnsi="Arial" w:cs="Arial"/>
          <w:spacing w:val="-5"/>
          <w:sz w:val="20"/>
          <w:szCs w:val="20"/>
        </w:rPr>
        <w:t xml:space="preserve"> </w:t>
      </w:r>
      <w:r>
        <w:rPr>
          <w:rFonts w:ascii="Arial" w:hAnsi="Arial" w:cs="Arial"/>
          <w:sz w:val="20"/>
          <w:szCs w:val="20"/>
        </w:rPr>
        <w:t>certain</w:t>
      </w:r>
      <w:r>
        <w:rPr>
          <w:rFonts w:ascii="Arial" w:hAnsi="Arial" w:cs="Arial"/>
          <w:spacing w:val="-1"/>
          <w:sz w:val="20"/>
          <w:szCs w:val="20"/>
        </w:rPr>
        <w:t xml:space="preserve"> </w:t>
      </w:r>
      <w:r>
        <w:rPr>
          <w:rFonts w:ascii="Arial" w:hAnsi="Arial" w:cs="Arial"/>
          <w:sz w:val="20"/>
          <w:szCs w:val="20"/>
        </w:rPr>
        <w:t>that</w:t>
      </w:r>
      <w:r>
        <w:rPr>
          <w:rFonts w:ascii="Arial" w:hAnsi="Arial" w:cs="Arial"/>
          <w:spacing w:val="-1"/>
          <w:sz w:val="20"/>
          <w:szCs w:val="20"/>
        </w:rPr>
        <w:t xml:space="preserve"> </w:t>
      </w:r>
      <w:r>
        <w:rPr>
          <w:rFonts w:ascii="Arial" w:hAnsi="Arial" w:cs="Arial"/>
          <w:sz w:val="20"/>
          <w:szCs w:val="20"/>
        </w:rPr>
        <w:t>your name and date of birth are on each record. The records must</w:t>
      </w:r>
      <w:r>
        <w:rPr>
          <w:rFonts w:ascii="Arial" w:hAnsi="Arial" w:cs="Arial"/>
          <w:spacing w:val="-1"/>
          <w:sz w:val="20"/>
          <w:szCs w:val="20"/>
        </w:rPr>
        <w:t xml:space="preserve"> </w:t>
      </w:r>
      <w:r>
        <w:rPr>
          <w:rFonts w:ascii="Arial" w:hAnsi="Arial" w:cs="Arial"/>
          <w:sz w:val="20"/>
          <w:szCs w:val="20"/>
        </w:rPr>
        <w:t>be in black ink and the dates of vaccine administration must include the month, day, and year.</w:t>
      </w:r>
      <w:r>
        <w:rPr>
          <w:rFonts w:ascii="Arial" w:hAnsi="Arial" w:cs="Arial"/>
          <w:spacing w:val="40"/>
          <w:sz w:val="20"/>
          <w:szCs w:val="20"/>
        </w:rPr>
        <w:t xml:space="preserve"> </w:t>
      </w:r>
    </w:p>
    <w:p w14:paraId="4088A342" w14:textId="77777777" w:rsidR="00723651" w:rsidRDefault="00723651" w:rsidP="00723651">
      <w:pPr>
        <w:pStyle w:val="BodyText"/>
        <w:numPr>
          <w:ilvl w:val="0"/>
          <w:numId w:val="31"/>
        </w:numPr>
        <w:kinsoku w:val="0"/>
        <w:overflowPunct w:val="0"/>
        <w:adjustRightInd w:val="0"/>
        <w:ind w:right="616"/>
        <w:rPr>
          <w:rFonts w:ascii="Arial" w:hAnsi="Arial" w:cs="Arial"/>
          <w:b/>
          <w:bCs/>
          <w:sz w:val="20"/>
          <w:szCs w:val="20"/>
        </w:rPr>
      </w:pPr>
      <w:r>
        <w:rPr>
          <w:rFonts w:ascii="Arial" w:hAnsi="Arial" w:cs="Arial"/>
          <w:sz w:val="20"/>
          <w:szCs w:val="20"/>
        </w:rPr>
        <w:t>High</w:t>
      </w:r>
      <w:r>
        <w:rPr>
          <w:rFonts w:ascii="Arial" w:hAnsi="Arial" w:cs="Arial"/>
          <w:spacing w:val="-2"/>
          <w:sz w:val="20"/>
          <w:szCs w:val="20"/>
        </w:rPr>
        <w:t xml:space="preserve"> </w:t>
      </w:r>
      <w:r>
        <w:rPr>
          <w:rFonts w:ascii="Arial" w:hAnsi="Arial" w:cs="Arial"/>
          <w:sz w:val="20"/>
          <w:szCs w:val="20"/>
        </w:rPr>
        <w:t>School/Previous</w:t>
      </w:r>
      <w:r>
        <w:rPr>
          <w:rFonts w:ascii="Arial" w:hAnsi="Arial" w:cs="Arial"/>
          <w:spacing w:val="-1"/>
          <w:sz w:val="20"/>
          <w:szCs w:val="20"/>
        </w:rPr>
        <w:t xml:space="preserve"> </w:t>
      </w:r>
      <w:r>
        <w:rPr>
          <w:rFonts w:ascii="Arial" w:hAnsi="Arial" w:cs="Arial"/>
          <w:sz w:val="20"/>
          <w:szCs w:val="20"/>
        </w:rPr>
        <w:t>College/University</w:t>
      </w:r>
      <w:r>
        <w:rPr>
          <w:rFonts w:ascii="Arial" w:hAnsi="Arial" w:cs="Arial"/>
          <w:spacing w:val="-1"/>
          <w:sz w:val="20"/>
          <w:szCs w:val="20"/>
        </w:rPr>
        <w:t xml:space="preserve"> </w:t>
      </w:r>
      <w:r>
        <w:rPr>
          <w:rFonts w:ascii="Arial" w:hAnsi="Arial" w:cs="Arial"/>
          <w:sz w:val="20"/>
          <w:szCs w:val="20"/>
        </w:rPr>
        <w:t>Records</w:t>
      </w:r>
      <w:r>
        <w:rPr>
          <w:rFonts w:ascii="Arial" w:hAnsi="Arial" w:cs="Arial"/>
          <w:spacing w:val="-1"/>
          <w:sz w:val="20"/>
          <w:szCs w:val="20"/>
        </w:rPr>
        <w:t xml:space="preserve"> </w:t>
      </w:r>
      <w:r>
        <w:rPr>
          <w:rFonts w:ascii="Arial" w:hAnsi="Arial" w:cs="Arial"/>
          <w:sz w:val="20"/>
          <w:szCs w:val="20"/>
        </w:rPr>
        <w:t>–</w:t>
      </w:r>
      <w:r>
        <w:rPr>
          <w:rFonts w:ascii="Arial" w:hAnsi="Arial" w:cs="Arial"/>
          <w:spacing w:val="-5"/>
          <w:sz w:val="20"/>
          <w:szCs w:val="20"/>
        </w:rPr>
        <w:t xml:space="preserve"> </w:t>
      </w:r>
      <w:r>
        <w:rPr>
          <w:rFonts w:ascii="Arial" w:hAnsi="Arial" w:cs="Arial"/>
          <w:sz w:val="20"/>
          <w:szCs w:val="20"/>
        </w:rPr>
        <w:t>These</w:t>
      </w:r>
      <w:r>
        <w:rPr>
          <w:rFonts w:ascii="Arial" w:hAnsi="Arial" w:cs="Arial"/>
          <w:spacing w:val="-5"/>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contain</w:t>
      </w:r>
      <w:r>
        <w:rPr>
          <w:rFonts w:ascii="Arial" w:hAnsi="Arial" w:cs="Arial"/>
          <w:spacing w:val="-2"/>
          <w:sz w:val="20"/>
          <w:szCs w:val="20"/>
        </w:rPr>
        <w:t xml:space="preserve"> </w:t>
      </w:r>
      <w:r>
        <w:rPr>
          <w:rFonts w:ascii="Arial" w:hAnsi="Arial" w:cs="Arial"/>
          <w:sz w:val="20"/>
          <w:szCs w:val="20"/>
        </w:rPr>
        <w:t>some,</w:t>
      </w:r>
      <w:r>
        <w:rPr>
          <w:rFonts w:ascii="Arial" w:hAnsi="Arial" w:cs="Arial"/>
          <w:spacing w:val="-2"/>
          <w:sz w:val="20"/>
          <w:szCs w:val="20"/>
        </w:rPr>
        <w:t xml:space="preserve"> </w:t>
      </w:r>
      <w:r>
        <w:rPr>
          <w:rFonts w:ascii="Arial" w:hAnsi="Arial" w:cs="Arial"/>
          <w:sz w:val="20"/>
          <w:szCs w:val="20"/>
        </w:rPr>
        <w:t>but</w:t>
      </w:r>
      <w:r>
        <w:rPr>
          <w:rFonts w:ascii="Arial" w:hAnsi="Arial" w:cs="Arial"/>
          <w:spacing w:val="-6"/>
          <w:sz w:val="20"/>
          <w:szCs w:val="20"/>
        </w:rPr>
        <w:t xml:space="preserve"> </w:t>
      </w:r>
      <w:r>
        <w:rPr>
          <w:rFonts w:ascii="Arial" w:hAnsi="Arial" w:cs="Arial"/>
          <w:sz w:val="20"/>
          <w:szCs w:val="20"/>
        </w:rPr>
        <w:t>not</w:t>
      </w:r>
      <w:r>
        <w:rPr>
          <w:rFonts w:ascii="Arial" w:hAnsi="Arial" w:cs="Arial"/>
          <w:spacing w:val="-2"/>
          <w:sz w:val="20"/>
          <w:szCs w:val="20"/>
        </w:rPr>
        <w:t xml:space="preserve"> </w:t>
      </w:r>
      <w:r>
        <w:rPr>
          <w:rFonts w:ascii="Arial" w:hAnsi="Arial" w:cs="Arial"/>
          <w:sz w:val="20"/>
          <w:szCs w:val="20"/>
        </w:rPr>
        <w:t>all</w:t>
      </w:r>
      <w:r>
        <w:rPr>
          <w:rFonts w:ascii="Arial" w:hAnsi="Arial" w:cs="Arial"/>
          <w:spacing w:val="-3"/>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your</w:t>
      </w:r>
      <w:r>
        <w:rPr>
          <w:rFonts w:ascii="Arial" w:hAnsi="Arial" w:cs="Arial"/>
          <w:spacing w:val="-1"/>
          <w:sz w:val="20"/>
          <w:szCs w:val="20"/>
        </w:rPr>
        <w:t xml:space="preserve"> </w:t>
      </w:r>
      <w:r>
        <w:rPr>
          <w:rFonts w:ascii="Arial" w:hAnsi="Arial" w:cs="Arial"/>
          <w:sz w:val="20"/>
          <w:szCs w:val="20"/>
        </w:rPr>
        <w:t>immunization information.</w:t>
      </w:r>
      <w:r>
        <w:rPr>
          <w:rFonts w:ascii="Arial" w:hAnsi="Arial" w:cs="Arial"/>
          <w:spacing w:val="40"/>
          <w:sz w:val="20"/>
          <w:szCs w:val="20"/>
        </w:rPr>
        <w:t xml:space="preserve"> </w:t>
      </w:r>
      <w:r>
        <w:rPr>
          <w:rFonts w:ascii="Arial" w:hAnsi="Arial" w:cs="Arial"/>
          <w:sz w:val="20"/>
          <w:szCs w:val="20"/>
        </w:rPr>
        <w:t>Contact Student Services for help if needed.</w:t>
      </w:r>
      <w:r>
        <w:rPr>
          <w:rFonts w:ascii="Arial" w:hAnsi="Arial" w:cs="Arial"/>
          <w:spacing w:val="40"/>
          <w:sz w:val="20"/>
          <w:szCs w:val="20"/>
        </w:rPr>
        <w:t xml:space="preserve"> </w:t>
      </w:r>
      <w:r>
        <w:rPr>
          <w:rFonts w:ascii="Arial" w:hAnsi="Arial" w:cs="Arial"/>
          <w:b/>
          <w:bCs/>
          <w:sz w:val="20"/>
          <w:szCs w:val="20"/>
        </w:rPr>
        <w:t>Your immunization records do not transfer automatically.</w:t>
      </w:r>
      <w:r>
        <w:rPr>
          <w:rFonts w:ascii="Arial" w:hAnsi="Arial" w:cs="Arial"/>
          <w:b/>
          <w:bCs/>
          <w:spacing w:val="40"/>
          <w:sz w:val="20"/>
          <w:szCs w:val="20"/>
        </w:rPr>
        <w:t xml:space="preserve"> </w:t>
      </w:r>
      <w:r>
        <w:rPr>
          <w:rFonts w:ascii="Arial" w:hAnsi="Arial" w:cs="Arial"/>
          <w:b/>
          <w:bCs/>
          <w:sz w:val="20"/>
          <w:szCs w:val="20"/>
        </w:rPr>
        <w:t>You must request a copy.</w:t>
      </w:r>
    </w:p>
    <w:p w14:paraId="54EBEB86" w14:textId="77777777" w:rsidR="00723651" w:rsidRDefault="00723651" w:rsidP="00723651">
      <w:pPr>
        <w:pStyle w:val="ListParagraph"/>
        <w:numPr>
          <w:ilvl w:val="0"/>
          <w:numId w:val="28"/>
        </w:numPr>
        <w:tabs>
          <w:tab w:val="left" w:pos="920"/>
        </w:tabs>
        <w:kinsoku w:val="0"/>
        <w:overflowPunct w:val="0"/>
        <w:adjustRightInd w:val="0"/>
        <w:spacing w:before="2" w:line="232" w:lineRule="auto"/>
        <w:ind w:right="1110"/>
        <w:rPr>
          <w:rFonts w:ascii="Arial" w:hAnsi="Arial" w:cs="Arial"/>
          <w:sz w:val="20"/>
          <w:szCs w:val="20"/>
        </w:rPr>
      </w:pPr>
      <w:r>
        <w:rPr>
          <w:rFonts w:ascii="Arial" w:hAnsi="Arial" w:cs="Arial"/>
          <w:sz w:val="20"/>
          <w:szCs w:val="20"/>
        </w:rPr>
        <w:t>Personal</w:t>
      </w:r>
      <w:r>
        <w:rPr>
          <w:rFonts w:ascii="Arial" w:hAnsi="Arial" w:cs="Arial"/>
          <w:spacing w:val="-1"/>
          <w:sz w:val="20"/>
          <w:szCs w:val="20"/>
        </w:rPr>
        <w:t xml:space="preserve"> </w:t>
      </w:r>
      <w:r>
        <w:rPr>
          <w:rFonts w:ascii="Arial" w:hAnsi="Arial" w:cs="Arial"/>
          <w:sz w:val="20"/>
          <w:szCs w:val="20"/>
        </w:rPr>
        <w:t>Shot</w:t>
      </w:r>
      <w:r>
        <w:rPr>
          <w:rFonts w:ascii="Arial" w:hAnsi="Arial" w:cs="Arial"/>
          <w:spacing w:val="-1"/>
          <w:sz w:val="20"/>
          <w:szCs w:val="20"/>
        </w:rPr>
        <w:t xml:space="preserve"> </w:t>
      </w:r>
      <w:r>
        <w:rPr>
          <w:rFonts w:ascii="Arial" w:hAnsi="Arial" w:cs="Arial"/>
          <w:sz w:val="20"/>
          <w:szCs w:val="20"/>
        </w:rPr>
        <w:t>Records –</w:t>
      </w:r>
      <w:r>
        <w:rPr>
          <w:rFonts w:ascii="Arial" w:hAnsi="Arial" w:cs="Arial"/>
          <w:spacing w:val="-4"/>
          <w:sz w:val="20"/>
          <w:szCs w:val="20"/>
        </w:rPr>
        <w:t xml:space="preserve"> </w:t>
      </w:r>
      <w:r>
        <w:rPr>
          <w:rFonts w:ascii="Arial" w:hAnsi="Arial" w:cs="Arial"/>
          <w:sz w:val="20"/>
          <w:szCs w:val="20"/>
        </w:rPr>
        <w:t>Must</w:t>
      </w:r>
      <w:r>
        <w:rPr>
          <w:rFonts w:ascii="Arial" w:hAnsi="Arial" w:cs="Arial"/>
          <w:spacing w:val="-1"/>
          <w:sz w:val="20"/>
          <w:szCs w:val="20"/>
        </w:rPr>
        <w:t xml:space="preserve"> </w:t>
      </w:r>
      <w:r>
        <w:rPr>
          <w:rFonts w:ascii="Arial" w:hAnsi="Arial" w:cs="Arial"/>
          <w:sz w:val="20"/>
          <w:szCs w:val="20"/>
        </w:rPr>
        <w:t>be</w:t>
      </w:r>
      <w:r>
        <w:rPr>
          <w:rFonts w:ascii="Arial" w:hAnsi="Arial" w:cs="Arial"/>
          <w:spacing w:val="-5"/>
          <w:sz w:val="20"/>
          <w:szCs w:val="20"/>
        </w:rPr>
        <w:t xml:space="preserve"> </w:t>
      </w:r>
      <w:r>
        <w:rPr>
          <w:rFonts w:ascii="Arial" w:hAnsi="Arial" w:cs="Arial"/>
          <w:sz w:val="20"/>
          <w:szCs w:val="20"/>
        </w:rPr>
        <w:t>verified</w:t>
      </w:r>
      <w:r>
        <w:rPr>
          <w:rFonts w:ascii="Arial" w:hAnsi="Arial" w:cs="Arial"/>
          <w:spacing w:val="-4"/>
          <w:sz w:val="20"/>
          <w:szCs w:val="20"/>
        </w:rPr>
        <w:t xml:space="preserve"> </w:t>
      </w:r>
      <w:r>
        <w:rPr>
          <w:rFonts w:ascii="Arial" w:hAnsi="Arial" w:cs="Arial"/>
          <w:sz w:val="20"/>
          <w:szCs w:val="20"/>
        </w:rPr>
        <w:t>by</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z w:val="20"/>
          <w:szCs w:val="20"/>
        </w:rPr>
        <w:t>doctor’s</w:t>
      </w:r>
      <w:r>
        <w:rPr>
          <w:rFonts w:ascii="Arial" w:hAnsi="Arial" w:cs="Arial"/>
          <w:spacing w:val="-1"/>
          <w:sz w:val="20"/>
          <w:szCs w:val="20"/>
        </w:rPr>
        <w:t xml:space="preserve"> </w:t>
      </w:r>
      <w:r>
        <w:rPr>
          <w:rFonts w:ascii="Arial" w:hAnsi="Arial" w:cs="Arial"/>
          <w:sz w:val="20"/>
          <w:szCs w:val="20"/>
        </w:rPr>
        <w:t>signature</w:t>
      </w:r>
      <w:r>
        <w:rPr>
          <w:rFonts w:ascii="Arial" w:hAnsi="Arial" w:cs="Arial"/>
          <w:spacing w:val="-1"/>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by</w:t>
      </w:r>
      <w:r>
        <w:rPr>
          <w:rFonts w:ascii="Arial" w:hAnsi="Arial" w:cs="Arial"/>
          <w:spacing w:val="-1"/>
          <w:sz w:val="20"/>
          <w:szCs w:val="20"/>
        </w:rPr>
        <w:t xml:space="preserve"> </w:t>
      </w:r>
      <w:r>
        <w:rPr>
          <w:rFonts w:ascii="Arial" w:hAnsi="Arial" w:cs="Arial"/>
          <w:sz w:val="20"/>
          <w:szCs w:val="20"/>
        </w:rPr>
        <w:t>a clinic</w:t>
      </w:r>
      <w:r>
        <w:rPr>
          <w:rFonts w:ascii="Arial" w:hAnsi="Arial" w:cs="Arial"/>
          <w:spacing w:val="-1"/>
          <w:sz w:val="20"/>
          <w:szCs w:val="20"/>
        </w:rPr>
        <w:t xml:space="preserve"> </w:t>
      </w:r>
      <w:r>
        <w:rPr>
          <w:rFonts w:ascii="Arial" w:hAnsi="Arial" w:cs="Arial"/>
          <w:sz w:val="20"/>
          <w:szCs w:val="20"/>
        </w:rPr>
        <w:t>or health</w:t>
      </w:r>
      <w:r>
        <w:rPr>
          <w:rFonts w:ascii="Arial" w:hAnsi="Arial" w:cs="Arial"/>
          <w:spacing w:val="-5"/>
          <w:sz w:val="20"/>
          <w:szCs w:val="20"/>
        </w:rPr>
        <w:t xml:space="preserve"> </w:t>
      </w:r>
      <w:r>
        <w:rPr>
          <w:rFonts w:ascii="Arial" w:hAnsi="Arial" w:cs="Arial"/>
          <w:sz w:val="20"/>
          <w:szCs w:val="20"/>
        </w:rPr>
        <w:t>department</w:t>
      </w:r>
      <w:r>
        <w:rPr>
          <w:rFonts w:ascii="Arial" w:hAnsi="Arial" w:cs="Arial"/>
          <w:spacing w:val="-1"/>
          <w:sz w:val="20"/>
          <w:szCs w:val="20"/>
        </w:rPr>
        <w:t xml:space="preserve"> </w:t>
      </w:r>
      <w:r>
        <w:rPr>
          <w:rFonts w:ascii="Arial" w:hAnsi="Arial" w:cs="Arial"/>
          <w:sz w:val="20"/>
          <w:szCs w:val="20"/>
        </w:rPr>
        <w:t>stamp, including a printout from any Immunizations Registry.</w:t>
      </w:r>
    </w:p>
    <w:p w14:paraId="79B757A1" w14:textId="77777777" w:rsidR="00723651" w:rsidRDefault="00723651" w:rsidP="00723651">
      <w:pPr>
        <w:pStyle w:val="ListParagraph"/>
        <w:numPr>
          <w:ilvl w:val="0"/>
          <w:numId w:val="28"/>
        </w:numPr>
        <w:tabs>
          <w:tab w:val="left" w:pos="920"/>
        </w:tabs>
        <w:kinsoku w:val="0"/>
        <w:overflowPunct w:val="0"/>
        <w:adjustRightInd w:val="0"/>
        <w:spacing w:before="0" w:line="289" w:lineRule="exact"/>
        <w:rPr>
          <w:rFonts w:ascii="Arial" w:hAnsi="Arial" w:cs="Arial"/>
          <w:spacing w:val="-2"/>
          <w:sz w:val="20"/>
          <w:szCs w:val="20"/>
        </w:rPr>
      </w:pPr>
      <w:r>
        <w:rPr>
          <w:rFonts w:ascii="Arial" w:hAnsi="Arial" w:cs="Arial"/>
          <w:sz w:val="20"/>
          <w:szCs w:val="20"/>
        </w:rPr>
        <w:t>Military</w:t>
      </w:r>
      <w:r>
        <w:rPr>
          <w:rFonts w:ascii="Arial" w:hAnsi="Arial" w:cs="Arial"/>
          <w:spacing w:val="-4"/>
          <w:sz w:val="20"/>
          <w:szCs w:val="20"/>
        </w:rPr>
        <w:t xml:space="preserve"> </w:t>
      </w:r>
      <w:r>
        <w:rPr>
          <w:rFonts w:ascii="Arial" w:hAnsi="Arial" w:cs="Arial"/>
          <w:sz w:val="20"/>
          <w:szCs w:val="20"/>
        </w:rPr>
        <w:t>Records</w:t>
      </w:r>
      <w:r>
        <w:rPr>
          <w:rFonts w:ascii="Arial" w:hAnsi="Arial" w:cs="Arial"/>
          <w:spacing w:val="-4"/>
          <w:sz w:val="20"/>
          <w:szCs w:val="20"/>
        </w:rPr>
        <w:t xml:space="preserve"> </w:t>
      </w:r>
      <w:r>
        <w:rPr>
          <w:rFonts w:ascii="Arial" w:hAnsi="Arial" w:cs="Arial"/>
          <w:sz w:val="20"/>
          <w:szCs w:val="20"/>
        </w:rPr>
        <w:t>or</w:t>
      </w:r>
      <w:r>
        <w:rPr>
          <w:rFonts w:ascii="Arial" w:hAnsi="Arial" w:cs="Arial"/>
          <w:spacing w:val="-3"/>
          <w:sz w:val="20"/>
          <w:szCs w:val="20"/>
        </w:rPr>
        <w:t xml:space="preserve"> </w:t>
      </w:r>
      <w:r>
        <w:rPr>
          <w:rFonts w:ascii="Arial" w:hAnsi="Arial" w:cs="Arial"/>
          <w:sz w:val="20"/>
          <w:szCs w:val="20"/>
        </w:rPr>
        <w:t>WHO</w:t>
      </w:r>
      <w:r>
        <w:rPr>
          <w:rFonts w:ascii="Arial" w:hAnsi="Arial" w:cs="Arial"/>
          <w:spacing w:val="-7"/>
          <w:sz w:val="20"/>
          <w:szCs w:val="20"/>
        </w:rPr>
        <w:t xml:space="preserve"> </w:t>
      </w:r>
      <w:r>
        <w:rPr>
          <w:rFonts w:ascii="Arial" w:hAnsi="Arial" w:cs="Arial"/>
          <w:sz w:val="20"/>
          <w:szCs w:val="20"/>
        </w:rPr>
        <w:t>(World</w:t>
      </w:r>
      <w:r>
        <w:rPr>
          <w:rFonts w:ascii="Arial" w:hAnsi="Arial" w:cs="Arial"/>
          <w:spacing w:val="-4"/>
          <w:sz w:val="20"/>
          <w:szCs w:val="20"/>
        </w:rPr>
        <w:t xml:space="preserve"> </w:t>
      </w:r>
      <w:r>
        <w:rPr>
          <w:rFonts w:ascii="Arial" w:hAnsi="Arial" w:cs="Arial"/>
          <w:sz w:val="20"/>
          <w:szCs w:val="20"/>
        </w:rPr>
        <w:t>Health</w:t>
      </w:r>
      <w:r>
        <w:rPr>
          <w:rFonts w:ascii="Arial" w:hAnsi="Arial" w:cs="Arial"/>
          <w:spacing w:val="-3"/>
          <w:sz w:val="20"/>
          <w:szCs w:val="20"/>
        </w:rPr>
        <w:t xml:space="preserve"> </w:t>
      </w:r>
      <w:r>
        <w:rPr>
          <w:rFonts w:ascii="Arial" w:hAnsi="Arial" w:cs="Arial"/>
          <w:sz w:val="20"/>
          <w:szCs w:val="20"/>
        </w:rPr>
        <w:t>Organization</w:t>
      </w:r>
      <w:r>
        <w:rPr>
          <w:rFonts w:ascii="Arial" w:hAnsi="Arial" w:cs="Arial"/>
          <w:spacing w:val="-3"/>
          <w:sz w:val="20"/>
          <w:szCs w:val="20"/>
        </w:rPr>
        <w:t xml:space="preserve"> </w:t>
      </w:r>
      <w:r>
        <w:rPr>
          <w:rFonts w:ascii="Arial" w:hAnsi="Arial" w:cs="Arial"/>
          <w:spacing w:val="-2"/>
          <w:sz w:val="20"/>
          <w:szCs w:val="20"/>
        </w:rPr>
        <w:t>Documents).</w:t>
      </w:r>
    </w:p>
    <w:p w14:paraId="09A9C788" w14:textId="77777777" w:rsidR="00723651" w:rsidRDefault="00723651" w:rsidP="00723651">
      <w:pPr>
        <w:pStyle w:val="ListParagraph"/>
        <w:numPr>
          <w:ilvl w:val="0"/>
          <w:numId w:val="28"/>
        </w:numPr>
        <w:tabs>
          <w:tab w:val="left" w:pos="920"/>
        </w:tabs>
        <w:kinsoku w:val="0"/>
        <w:overflowPunct w:val="0"/>
        <w:adjustRightInd w:val="0"/>
        <w:spacing w:before="5" w:line="230" w:lineRule="auto"/>
        <w:ind w:right="649"/>
        <w:rPr>
          <w:rFonts w:ascii="Arial" w:hAnsi="Arial" w:cs="Arial"/>
          <w:sz w:val="20"/>
          <w:szCs w:val="20"/>
        </w:rPr>
      </w:pPr>
      <w:r>
        <w:rPr>
          <w:rFonts w:ascii="Arial" w:hAnsi="Arial" w:cs="Arial"/>
          <w:sz w:val="20"/>
          <w:szCs w:val="20"/>
        </w:rPr>
        <w:t>Employee</w:t>
      </w:r>
      <w:r>
        <w:rPr>
          <w:rFonts w:ascii="Arial" w:hAnsi="Arial" w:cs="Arial"/>
          <w:spacing w:val="-2"/>
          <w:sz w:val="20"/>
          <w:szCs w:val="20"/>
        </w:rPr>
        <w:t xml:space="preserve"> </w:t>
      </w:r>
      <w:r>
        <w:rPr>
          <w:rFonts w:ascii="Arial" w:hAnsi="Arial" w:cs="Arial"/>
          <w:sz w:val="20"/>
          <w:szCs w:val="20"/>
        </w:rPr>
        <w:t>Health</w:t>
      </w:r>
      <w:r>
        <w:rPr>
          <w:rFonts w:ascii="Arial" w:hAnsi="Arial" w:cs="Arial"/>
          <w:spacing w:val="-5"/>
          <w:sz w:val="20"/>
          <w:szCs w:val="20"/>
        </w:rPr>
        <w:t xml:space="preserve"> </w:t>
      </w:r>
      <w:r>
        <w:rPr>
          <w:rFonts w:ascii="Arial" w:hAnsi="Arial" w:cs="Arial"/>
          <w:sz w:val="20"/>
          <w:szCs w:val="20"/>
        </w:rPr>
        <w:t>records</w:t>
      </w:r>
      <w:r>
        <w:rPr>
          <w:rFonts w:ascii="Arial" w:hAnsi="Arial" w:cs="Arial"/>
          <w:spacing w:val="-2"/>
          <w:sz w:val="20"/>
          <w:szCs w:val="20"/>
        </w:rPr>
        <w:t xml:space="preserve"> </w:t>
      </w:r>
      <w:r>
        <w:rPr>
          <w:rFonts w:ascii="Arial" w:hAnsi="Arial" w:cs="Arial"/>
          <w:sz w:val="20"/>
          <w:szCs w:val="20"/>
        </w:rPr>
        <w:t>are</w:t>
      </w:r>
      <w:r>
        <w:rPr>
          <w:rFonts w:ascii="Arial" w:hAnsi="Arial" w:cs="Arial"/>
          <w:spacing w:val="-6"/>
          <w:sz w:val="20"/>
          <w:szCs w:val="20"/>
        </w:rPr>
        <w:t xml:space="preserve"> </w:t>
      </w:r>
      <w:r>
        <w:rPr>
          <w:rFonts w:ascii="Arial" w:hAnsi="Arial" w:cs="Arial"/>
          <w:sz w:val="20"/>
          <w:szCs w:val="20"/>
        </w:rPr>
        <w:t>not</w:t>
      </w:r>
      <w:r>
        <w:rPr>
          <w:rFonts w:ascii="Arial" w:hAnsi="Arial" w:cs="Arial"/>
          <w:spacing w:val="-2"/>
          <w:sz w:val="20"/>
          <w:szCs w:val="20"/>
        </w:rPr>
        <w:t xml:space="preserve"> </w:t>
      </w:r>
      <w:r>
        <w:rPr>
          <w:rFonts w:ascii="Arial" w:hAnsi="Arial" w:cs="Arial"/>
          <w:sz w:val="20"/>
          <w:szCs w:val="20"/>
        </w:rPr>
        <w:t>sufficient,</w:t>
      </w:r>
      <w:r>
        <w:rPr>
          <w:rFonts w:ascii="Arial" w:hAnsi="Arial" w:cs="Arial"/>
          <w:spacing w:val="-2"/>
          <w:sz w:val="20"/>
          <w:szCs w:val="20"/>
        </w:rPr>
        <w:t xml:space="preserve"> </w:t>
      </w:r>
      <w:r>
        <w:rPr>
          <w:rFonts w:ascii="Arial" w:hAnsi="Arial" w:cs="Arial"/>
          <w:sz w:val="20"/>
          <w:szCs w:val="20"/>
        </w:rPr>
        <w:t>unless</w:t>
      </w:r>
      <w:r>
        <w:rPr>
          <w:rFonts w:ascii="Arial" w:hAnsi="Arial" w:cs="Arial"/>
          <w:spacing w:val="-2"/>
          <w:sz w:val="20"/>
          <w:szCs w:val="20"/>
        </w:rPr>
        <w:t xml:space="preserve"> </w:t>
      </w:r>
      <w:r>
        <w:rPr>
          <w:rFonts w:ascii="Arial" w:hAnsi="Arial" w:cs="Arial"/>
          <w:sz w:val="20"/>
          <w:szCs w:val="20"/>
        </w:rPr>
        <w:t>you</w:t>
      </w:r>
      <w:r>
        <w:rPr>
          <w:rFonts w:ascii="Arial" w:hAnsi="Arial" w:cs="Arial"/>
          <w:spacing w:val="-2"/>
          <w:sz w:val="20"/>
          <w:szCs w:val="20"/>
        </w:rPr>
        <w:t xml:space="preserve"> </w:t>
      </w:r>
      <w:r>
        <w:rPr>
          <w:rFonts w:ascii="Arial" w:hAnsi="Arial" w:cs="Arial"/>
          <w:sz w:val="20"/>
          <w:szCs w:val="20"/>
        </w:rPr>
        <w:t>received</w:t>
      </w:r>
      <w:r>
        <w:rPr>
          <w:rFonts w:ascii="Arial" w:hAnsi="Arial" w:cs="Arial"/>
          <w:spacing w:val="-1"/>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required</w:t>
      </w:r>
      <w:r>
        <w:rPr>
          <w:rFonts w:ascii="Arial" w:hAnsi="Arial" w:cs="Arial"/>
          <w:spacing w:val="-2"/>
          <w:sz w:val="20"/>
          <w:szCs w:val="20"/>
        </w:rPr>
        <w:t xml:space="preserve"> </w:t>
      </w:r>
      <w:r>
        <w:rPr>
          <w:rFonts w:ascii="Arial" w:hAnsi="Arial" w:cs="Arial"/>
          <w:sz w:val="20"/>
          <w:szCs w:val="20"/>
        </w:rPr>
        <w:t>immunization</w:t>
      </w:r>
      <w:r>
        <w:rPr>
          <w:rFonts w:ascii="Arial" w:hAnsi="Arial" w:cs="Arial"/>
          <w:spacing w:val="-5"/>
          <w:sz w:val="20"/>
          <w:szCs w:val="20"/>
        </w:rPr>
        <w:t xml:space="preserve"> </w:t>
      </w:r>
      <w:r>
        <w:rPr>
          <w:rFonts w:ascii="Arial" w:hAnsi="Arial" w:cs="Arial"/>
          <w:sz w:val="20"/>
          <w:szCs w:val="20"/>
        </w:rPr>
        <w:t>from</w:t>
      </w:r>
      <w:r>
        <w:rPr>
          <w:rFonts w:ascii="Arial" w:hAnsi="Arial" w:cs="Arial"/>
          <w:spacing w:val="-1"/>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facility</w:t>
      </w:r>
      <w:r>
        <w:rPr>
          <w:rFonts w:ascii="Arial" w:hAnsi="Arial" w:cs="Arial"/>
          <w:spacing w:val="-2"/>
          <w:sz w:val="20"/>
          <w:szCs w:val="20"/>
        </w:rPr>
        <w:t xml:space="preserve"> </w:t>
      </w:r>
      <w:r>
        <w:rPr>
          <w:rFonts w:ascii="Arial" w:hAnsi="Arial" w:cs="Arial"/>
          <w:sz w:val="20"/>
          <w:szCs w:val="20"/>
        </w:rPr>
        <w:t>and</w:t>
      </w:r>
      <w:r>
        <w:rPr>
          <w:rFonts w:ascii="Arial" w:hAnsi="Arial" w:cs="Arial"/>
          <w:spacing w:val="-6"/>
          <w:sz w:val="20"/>
          <w:szCs w:val="20"/>
        </w:rPr>
        <w:t xml:space="preserve"> </w:t>
      </w:r>
      <w:r>
        <w:rPr>
          <w:rFonts w:ascii="Arial" w:hAnsi="Arial" w:cs="Arial"/>
          <w:sz w:val="20"/>
          <w:szCs w:val="20"/>
        </w:rPr>
        <w:t>it is appropriately documented on the submitted document.</w:t>
      </w:r>
    </w:p>
    <w:p w14:paraId="5158729D" w14:textId="77777777" w:rsidR="00723651" w:rsidRDefault="00723651" w:rsidP="00723651">
      <w:pPr>
        <w:pStyle w:val="BodyText"/>
        <w:kinsoku w:val="0"/>
        <w:overflowPunct w:val="0"/>
        <w:spacing w:before="2" w:after="1"/>
        <w:rPr>
          <w:rFonts w:ascii="Arial" w:hAnsi="Arial" w:cs="Arial"/>
          <w:sz w:val="20"/>
          <w:szCs w:val="20"/>
        </w:rPr>
      </w:pPr>
    </w:p>
    <w:tbl>
      <w:tblPr>
        <w:tblW w:w="0" w:type="auto"/>
        <w:tblInd w:w="210" w:type="dxa"/>
        <w:tblLayout w:type="fixed"/>
        <w:tblCellMar>
          <w:left w:w="0" w:type="dxa"/>
          <w:right w:w="0" w:type="dxa"/>
        </w:tblCellMar>
        <w:tblLook w:val="0000" w:firstRow="0" w:lastRow="0" w:firstColumn="0" w:lastColumn="0" w:noHBand="0" w:noVBand="0"/>
      </w:tblPr>
      <w:tblGrid>
        <w:gridCol w:w="2721"/>
        <w:gridCol w:w="5222"/>
        <w:gridCol w:w="3149"/>
      </w:tblGrid>
      <w:tr w:rsidR="00723651" w:rsidRPr="00632567" w14:paraId="2E60D675" w14:textId="77777777" w:rsidTr="00081238">
        <w:trPr>
          <w:trHeight w:val="230"/>
        </w:trPr>
        <w:tc>
          <w:tcPr>
            <w:tcW w:w="2721" w:type="dxa"/>
            <w:tcBorders>
              <w:top w:val="single" w:sz="4" w:space="0" w:color="000000"/>
              <w:left w:val="single" w:sz="4" w:space="0" w:color="000000"/>
              <w:bottom w:val="single" w:sz="4" w:space="0" w:color="000000"/>
              <w:right w:val="single" w:sz="4" w:space="0" w:color="000000"/>
            </w:tcBorders>
          </w:tcPr>
          <w:p w14:paraId="4931D271" w14:textId="77777777" w:rsidR="00723651" w:rsidRPr="00632567" w:rsidRDefault="00723651" w:rsidP="00081238">
            <w:pPr>
              <w:pStyle w:val="TableParagraph"/>
              <w:kinsoku w:val="0"/>
              <w:overflowPunct w:val="0"/>
              <w:spacing w:line="210" w:lineRule="exact"/>
              <w:ind w:left="107"/>
              <w:rPr>
                <w:b/>
                <w:bCs/>
                <w:spacing w:val="-2"/>
                <w:sz w:val="20"/>
                <w:szCs w:val="20"/>
              </w:rPr>
            </w:pPr>
            <w:r w:rsidRPr="00632567">
              <w:rPr>
                <w:b/>
                <w:bCs/>
                <w:sz w:val="20"/>
                <w:szCs w:val="20"/>
              </w:rPr>
              <w:t>Item</w:t>
            </w:r>
            <w:r w:rsidRPr="00632567">
              <w:rPr>
                <w:b/>
                <w:bCs/>
                <w:spacing w:val="-2"/>
                <w:sz w:val="20"/>
                <w:szCs w:val="20"/>
              </w:rPr>
              <w:t xml:space="preserve"> </w:t>
            </w:r>
            <w:r w:rsidRPr="00632567">
              <w:rPr>
                <w:b/>
                <w:bCs/>
                <w:sz w:val="20"/>
                <w:szCs w:val="20"/>
              </w:rPr>
              <w:t>to</w:t>
            </w:r>
            <w:r w:rsidRPr="00632567">
              <w:rPr>
                <w:b/>
                <w:bCs/>
                <w:spacing w:val="3"/>
                <w:sz w:val="20"/>
                <w:szCs w:val="20"/>
              </w:rPr>
              <w:t xml:space="preserve"> </w:t>
            </w:r>
            <w:r w:rsidRPr="00632567">
              <w:rPr>
                <w:b/>
                <w:bCs/>
                <w:spacing w:val="-2"/>
                <w:sz w:val="20"/>
                <w:szCs w:val="20"/>
              </w:rPr>
              <w:t>Complete:</w:t>
            </w:r>
          </w:p>
        </w:tc>
        <w:tc>
          <w:tcPr>
            <w:tcW w:w="5222" w:type="dxa"/>
            <w:tcBorders>
              <w:top w:val="single" w:sz="4" w:space="0" w:color="000000"/>
              <w:left w:val="single" w:sz="4" w:space="0" w:color="000000"/>
              <w:bottom w:val="single" w:sz="4" w:space="0" w:color="000000"/>
              <w:right w:val="single" w:sz="4" w:space="0" w:color="000000"/>
            </w:tcBorders>
          </w:tcPr>
          <w:p w14:paraId="176317FD" w14:textId="77777777" w:rsidR="00723651" w:rsidRPr="00632567" w:rsidRDefault="00723651" w:rsidP="00081238">
            <w:pPr>
              <w:pStyle w:val="TableParagraph"/>
              <w:kinsoku w:val="0"/>
              <w:overflowPunct w:val="0"/>
              <w:spacing w:line="210" w:lineRule="exact"/>
              <w:ind w:left="107"/>
              <w:rPr>
                <w:b/>
                <w:bCs/>
                <w:spacing w:val="-5"/>
                <w:sz w:val="20"/>
                <w:szCs w:val="20"/>
              </w:rPr>
            </w:pPr>
            <w:r w:rsidRPr="00632567">
              <w:rPr>
                <w:b/>
                <w:bCs/>
                <w:sz w:val="20"/>
                <w:szCs w:val="20"/>
              </w:rPr>
              <w:t>How</w:t>
            </w:r>
            <w:r w:rsidRPr="00632567">
              <w:rPr>
                <w:b/>
                <w:bCs/>
                <w:spacing w:val="-4"/>
                <w:sz w:val="20"/>
                <w:szCs w:val="20"/>
              </w:rPr>
              <w:t xml:space="preserve"> </w:t>
            </w:r>
            <w:r w:rsidRPr="00632567">
              <w:rPr>
                <w:b/>
                <w:bCs/>
                <w:sz w:val="20"/>
                <w:szCs w:val="20"/>
              </w:rPr>
              <w:t>to</w:t>
            </w:r>
            <w:r w:rsidRPr="00632567">
              <w:rPr>
                <w:b/>
                <w:bCs/>
                <w:spacing w:val="-1"/>
                <w:sz w:val="20"/>
                <w:szCs w:val="20"/>
              </w:rPr>
              <w:t xml:space="preserve"> </w:t>
            </w:r>
            <w:r w:rsidRPr="00632567">
              <w:rPr>
                <w:b/>
                <w:bCs/>
                <w:sz w:val="20"/>
                <w:szCs w:val="20"/>
              </w:rPr>
              <w:t>Complete</w:t>
            </w:r>
            <w:r w:rsidRPr="00632567">
              <w:rPr>
                <w:b/>
                <w:bCs/>
                <w:spacing w:val="-4"/>
                <w:sz w:val="20"/>
                <w:szCs w:val="20"/>
              </w:rPr>
              <w:t xml:space="preserve"> </w:t>
            </w:r>
            <w:r w:rsidRPr="00632567">
              <w:rPr>
                <w:b/>
                <w:bCs/>
                <w:spacing w:val="-5"/>
                <w:sz w:val="20"/>
                <w:szCs w:val="20"/>
              </w:rPr>
              <w:t>It:</w:t>
            </w:r>
          </w:p>
        </w:tc>
        <w:tc>
          <w:tcPr>
            <w:tcW w:w="3149" w:type="dxa"/>
            <w:tcBorders>
              <w:top w:val="single" w:sz="4" w:space="0" w:color="000000"/>
              <w:left w:val="single" w:sz="4" w:space="0" w:color="000000"/>
              <w:bottom w:val="single" w:sz="4" w:space="0" w:color="000000"/>
              <w:right w:val="single" w:sz="4" w:space="0" w:color="000000"/>
            </w:tcBorders>
          </w:tcPr>
          <w:p w14:paraId="4F9BFDB5" w14:textId="77777777" w:rsidR="00723651" w:rsidRPr="00632567" w:rsidRDefault="00723651" w:rsidP="00081238">
            <w:pPr>
              <w:pStyle w:val="TableParagraph"/>
              <w:kinsoku w:val="0"/>
              <w:overflowPunct w:val="0"/>
              <w:spacing w:line="210" w:lineRule="exact"/>
              <w:ind w:left="107"/>
              <w:rPr>
                <w:spacing w:val="-2"/>
                <w:sz w:val="20"/>
                <w:szCs w:val="20"/>
              </w:rPr>
            </w:pPr>
            <w:r w:rsidRPr="00632567">
              <w:rPr>
                <w:sz w:val="20"/>
                <w:szCs w:val="20"/>
              </w:rPr>
              <w:t>Completed</w:t>
            </w:r>
            <w:r w:rsidRPr="00632567">
              <w:rPr>
                <w:spacing w:val="-10"/>
                <w:sz w:val="20"/>
                <w:szCs w:val="20"/>
              </w:rPr>
              <w:t xml:space="preserve"> </w:t>
            </w:r>
            <w:r w:rsidRPr="00632567">
              <w:rPr>
                <w:sz w:val="20"/>
                <w:szCs w:val="20"/>
              </w:rPr>
              <w:t>and</w:t>
            </w:r>
            <w:r w:rsidRPr="00632567">
              <w:rPr>
                <w:spacing w:val="-7"/>
                <w:sz w:val="20"/>
                <w:szCs w:val="20"/>
              </w:rPr>
              <w:t xml:space="preserve"> </w:t>
            </w:r>
            <w:r w:rsidRPr="00632567">
              <w:rPr>
                <w:spacing w:val="-2"/>
                <w:sz w:val="20"/>
                <w:szCs w:val="20"/>
              </w:rPr>
              <w:t>Documented:</w:t>
            </w:r>
          </w:p>
        </w:tc>
      </w:tr>
      <w:tr w:rsidR="00723651" w:rsidRPr="00632567" w14:paraId="25D02B04" w14:textId="77777777" w:rsidTr="00081238">
        <w:trPr>
          <w:trHeight w:val="345"/>
        </w:trPr>
        <w:tc>
          <w:tcPr>
            <w:tcW w:w="2721" w:type="dxa"/>
            <w:tcBorders>
              <w:top w:val="single" w:sz="4" w:space="0" w:color="000000"/>
              <w:left w:val="single" w:sz="4" w:space="0" w:color="000000"/>
              <w:bottom w:val="single" w:sz="4" w:space="0" w:color="000000"/>
              <w:right w:val="single" w:sz="4" w:space="0" w:color="000000"/>
            </w:tcBorders>
          </w:tcPr>
          <w:p w14:paraId="541007D7" w14:textId="77777777" w:rsidR="00723651" w:rsidRPr="000253D5" w:rsidRDefault="00723651" w:rsidP="00081238">
            <w:pPr>
              <w:pStyle w:val="TableParagraph"/>
              <w:kinsoku w:val="0"/>
              <w:overflowPunct w:val="0"/>
              <w:spacing w:line="210" w:lineRule="exact"/>
              <w:ind w:left="107"/>
              <w:rPr>
                <w:spacing w:val="-5"/>
                <w:sz w:val="18"/>
                <w:szCs w:val="18"/>
              </w:rPr>
            </w:pPr>
            <w:r w:rsidRPr="000253D5">
              <w:rPr>
                <w:spacing w:val="-5"/>
                <w:sz w:val="18"/>
                <w:szCs w:val="18"/>
              </w:rPr>
              <w:t>MMR</w:t>
            </w:r>
          </w:p>
        </w:tc>
        <w:tc>
          <w:tcPr>
            <w:tcW w:w="5222" w:type="dxa"/>
            <w:tcBorders>
              <w:top w:val="single" w:sz="4" w:space="0" w:color="000000"/>
              <w:left w:val="single" w:sz="4" w:space="0" w:color="000000"/>
              <w:bottom w:val="single" w:sz="4" w:space="0" w:color="000000"/>
              <w:right w:val="single" w:sz="4" w:space="0" w:color="000000"/>
            </w:tcBorders>
          </w:tcPr>
          <w:p w14:paraId="0609ABEF" w14:textId="77777777" w:rsidR="00723651" w:rsidRPr="000253D5" w:rsidRDefault="00723651" w:rsidP="00081238">
            <w:pPr>
              <w:pStyle w:val="TableParagraph"/>
              <w:kinsoku w:val="0"/>
              <w:overflowPunct w:val="0"/>
              <w:spacing w:line="210" w:lineRule="exact"/>
              <w:ind w:left="107"/>
              <w:rPr>
                <w:spacing w:val="-2"/>
                <w:sz w:val="18"/>
                <w:szCs w:val="18"/>
              </w:rPr>
            </w:pPr>
            <w:r w:rsidRPr="000253D5">
              <w:rPr>
                <w:sz w:val="18"/>
                <w:szCs w:val="18"/>
              </w:rPr>
              <w:t>2</w:t>
            </w:r>
            <w:r w:rsidRPr="000253D5">
              <w:rPr>
                <w:spacing w:val="-3"/>
                <w:sz w:val="18"/>
                <w:szCs w:val="18"/>
              </w:rPr>
              <w:t xml:space="preserve"> </w:t>
            </w:r>
            <w:r w:rsidRPr="000253D5">
              <w:rPr>
                <w:sz w:val="18"/>
                <w:szCs w:val="18"/>
              </w:rPr>
              <w:t>vaccines</w:t>
            </w:r>
            <w:r w:rsidRPr="000253D5">
              <w:rPr>
                <w:spacing w:val="-3"/>
                <w:sz w:val="18"/>
                <w:szCs w:val="18"/>
              </w:rPr>
              <w:t xml:space="preserve"> </w:t>
            </w:r>
            <w:r w:rsidRPr="000253D5">
              <w:rPr>
                <w:sz w:val="18"/>
                <w:szCs w:val="18"/>
              </w:rPr>
              <w:t>or</w:t>
            </w:r>
            <w:r w:rsidRPr="000253D5">
              <w:rPr>
                <w:spacing w:val="-6"/>
                <w:sz w:val="18"/>
                <w:szCs w:val="18"/>
              </w:rPr>
              <w:t xml:space="preserve"> </w:t>
            </w:r>
            <w:r w:rsidRPr="000253D5">
              <w:rPr>
                <w:sz w:val="18"/>
                <w:szCs w:val="18"/>
              </w:rPr>
              <w:t>positive</w:t>
            </w:r>
            <w:r w:rsidRPr="000253D5">
              <w:rPr>
                <w:spacing w:val="-3"/>
                <w:sz w:val="18"/>
                <w:szCs w:val="18"/>
              </w:rPr>
              <w:t xml:space="preserve"> </w:t>
            </w:r>
            <w:r w:rsidRPr="000253D5">
              <w:rPr>
                <w:spacing w:val="-2"/>
                <w:sz w:val="18"/>
                <w:szCs w:val="18"/>
              </w:rPr>
              <w:t>titer*</w:t>
            </w:r>
          </w:p>
        </w:tc>
        <w:tc>
          <w:tcPr>
            <w:tcW w:w="3149" w:type="dxa"/>
            <w:tcBorders>
              <w:top w:val="single" w:sz="4" w:space="0" w:color="000000"/>
              <w:left w:val="single" w:sz="4" w:space="0" w:color="000000"/>
              <w:bottom w:val="single" w:sz="4" w:space="0" w:color="000000"/>
              <w:right w:val="single" w:sz="4" w:space="0" w:color="000000"/>
            </w:tcBorders>
          </w:tcPr>
          <w:p w14:paraId="3C15A7B9" w14:textId="77777777" w:rsidR="00723651" w:rsidRPr="000253D5" w:rsidRDefault="00723651" w:rsidP="00081238">
            <w:pPr>
              <w:pStyle w:val="TableParagraph"/>
              <w:kinsoku w:val="0"/>
              <w:overflowPunct w:val="0"/>
              <w:spacing w:line="210" w:lineRule="exact"/>
              <w:ind w:left="3"/>
              <w:jc w:val="center"/>
              <w:rPr>
                <w:b/>
                <w:bCs/>
                <w:sz w:val="18"/>
                <w:szCs w:val="18"/>
              </w:rPr>
            </w:pPr>
            <w:r w:rsidRPr="000253D5">
              <w:rPr>
                <w:b/>
                <w:bCs/>
                <w:sz w:val="18"/>
                <w:szCs w:val="18"/>
              </w:rPr>
              <w:t>□</w:t>
            </w:r>
          </w:p>
        </w:tc>
      </w:tr>
      <w:tr w:rsidR="00723651" w:rsidRPr="00632567" w14:paraId="2F67D3E1" w14:textId="77777777" w:rsidTr="00081238">
        <w:trPr>
          <w:trHeight w:val="552"/>
        </w:trPr>
        <w:tc>
          <w:tcPr>
            <w:tcW w:w="2721" w:type="dxa"/>
            <w:tcBorders>
              <w:top w:val="single" w:sz="4" w:space="0" w:color="000000"/>
              <w:left w:val="single" w:sz="4" w:space="0" w:color="000000"/>
              <w:bottom w:val="single" w:sz="4" w:space="0" w:color="000000"/>
              <w:right w:val="single" w:sz="4" w:space="0" w:color="000000"/>
            </w:tcBorders>
          </w:tcPr>
          <w:p w14:paraId="3E0F04E1" w14:textId="77777777" w:rsidR="00723651" w:rsidRPr="000253D5" w:rsidRDefault="00723651" w:rsidP="00081238">
            <w:pPr>
              <w:pStyle w:val="TableParagraph"/>
              <w:kinsoku w:val="0"/>
              <w:overflowPunct w:val="0"/>
              <w:spacing w:line="229" w:lineRule="exact"/>
              <w:ind w:left="107"/>
              <w:rPr>
                <w:spacing w:val="-4"/>
                <w:sz w:val="18"/>
                <w:szCs w:val="18"/>
              </w:rPr>
            </w:pPr>
            <w:r w:rsidRPr="000253D5">
              <w:rPr>
                <w:sz w:val="18"/>
                <w:szCs w:val="18"/>
              </w:rPr>
              <w:t>Varicella</w:t>
            </w:r>
            <w:r w:rsidRPr="000253D5">
              <w:rPr>
                <w:spacing w:val="-7"/>
                <w:sz w:val="18"/>
                <w:szCs w:val="18"/>
              </w:rPr>
              <w:t xml:space="preserve"> </w:t>
            </w:r>
            <w:r w:rsidRPr="000253D5">
              <w:rPr>
                <w:sz w:val="18"/>
                <w:szCs w:val="18"/>
              </w:rPr>
              <w:t>(Chicken</w:t>
            </w:r>
            <w:r w:rsidRPr="000253D5">
              <w:rPr>
                <w:spacing w:val="-5"/>
                <w:sz w:val="18"/>
                <w:szCs w:val="18"/>
              </w:rPr>
              <w:t xml:space="preserve"> </w:t>
            </w:r>
            <w:r w:rsidRPr="000253D5">
              <w:rPr>
                <w:spacing w:val="-4"/>
                <w:sz w:val="18"/>
                <w:szCs w:val="18"/>
              </w:rPr>
              <w:t>Pox)</w:t>
            </w:r>
          </w:p>
        </w:tc>
        <w:tc>
          <w:tcPr>
            <w:tcW w:w="5222" w:type="dxa"/>
            <w:tcBorders>
              <w:top w:val="single" w:sz="4" w:space="0" w:color="000000"/>
              <w:left w:val="single" w:sz="4" w:space="0" w:color="000000"/>
              <w:bottom w:val="single" w:sz="4" w:space="0" w:color="000000"/>
              <w:right w:val="single" w:sz="4" w:space="0" w:color="000000"/>
            </w:tcBorders>
          </w:tcPr>
          <w:p w14:paraId="613B1011" w14:textId="77777777" w:rsidR="00723651" w:rsidRPr="000253D5" w:rsidRDefault="00723651" w:rsidP="00081238">
            <w:pPr>
              <w:pStyle w:val="TableParagraph"/>
              <w:kinsoku w:val="0"/>
              <w:overflowPunct w:val="0"/>
              <w:spacing w:line="229" w:lineRule="exact"/>
              <w:ind w:left="107"/>
              <w:rPr>
                <w:spacing w:val="-5"/>
                <w:sz w:val="18"/>
                <w:szCs w:val="18"/>
              </w:rPr>
            </w:pPr>
            <w:r w:rsidRPr="000253D5">
              <w:rPr>
                <w:sz w:val="18"/>
                <w:szCs w:val="18"/>
              </w:rPr>
              <w:t>2</w:t>
            </w:r>
            <w:r w:rsidRPr="000253D5">
              <w:rPr>
                <w:spacing w:val="-4"/>
                <w:sz w:val="18"/>
                <w:szCs w:val="18"/>
              </w:rPr>
              <w:t xml:space="preserve"> </w:t>
            </w:r>
            <w:r w:rsidRPr="000253D5">
              <w:rPr>
                <w:sz w:val="18"/>
                <w:szCs w:val="18"/>
              </w:rPr>
              <w:t>vaccines</w:t>
            </w:r>
            <w:r w:rsidRPr="000253D5">
              <w:rPr>
                <w:spacing w:val="-3"/>
                <w:sz w:val="18"/>
                <w:szCs w:val="18"/>
              </w:rPr>
              <w:t xml:space="preserve"> </w:t>
            </w:r>
            <w:r w:rsidRPr="000253D5">
              <w:rPr>
                <w:sz w:val="18"/>
                <w:szCs w:val="18"/>
              </w:rPr>
              <w:t>or</w:t>
            </w:r>
            <w:r w:rsidRPr="000253D5">
              <w:rPr>
                <w:spacing w:val="-6"/>
                <w:sz w:val="18"/>
                <w:szCs w:val="18"/>
              </w:rPr>
              <w:t xml:space="preserve"> </w:t>
            </w:r>
            <w:r w:rsidRPr="000253D5">
              <w:rPr>
                <w:sz w:val="18"/>
                <w:szCs w:val="18"/>
              </w:rPr>
              <w:t>positive</w:t>
            </w:r>
            <w:r w:rsidRPr="000253D5">
              <w:rPr>
                <w:spacing w:val="-3"/>
                <w:sz w:val="18"/>
                <w:szCs w:val="18"/>
              </w:rPr>
              <w:t xml:space="preserve"> </w:t>
            </w:r>
            <w:r w:rsidRPr="000253D5">
              <w:rPr>
                <w:sz w:val="18"/>
                <w:szCs w:val="18"/>
              </w:rPr>
              <w:t>titer*</w:t>
            </w:r>
            <w:r w:rsidRPr="000253D5">
              <w:rPr>
                <w:spacing w:val="-6"/>
                <w:sz w:val="18"/>
                <w:szCs w:val="18"/>
              </w:rPr>
              <w:t xml:space="preserve"> </w:t>
            </w:r>
            <w:r w:rsidRPr="000253D5">
              <w:rPr>
                <w:sz w:val="18"/>
                <w:szCs w:val="18"/>
              </w:rPr>
              <w:t>(history</w:t>
            </w:r>
            <w:r w:rsidRPr="000253D5">
              <w:rPr>
                <w:spacing w:val="-7"/>
                <w:sz w:val="18"/>
                <w:szCs w:val="18"/>
              </w:rPr>
              <w:t xml:space="preserve"> </w:t>
            </w:r>
            <w:r w:rsidRPr="000253D5">
              <w:rPr>
                <w:sz w:val="18"/>
                <w:szCs w:val="18"/>
              </w:rPr>
              <w:t>of</w:t>
            </w:r>
            <w:r w:rsidRPr="000253D5">
              <w:rPr>
                <w:spacing w:val="-3"/>
                <w:sz w:val="18"/>
                <w:szCs w:val="18"/>
              </w:rPr>
              <w:t xml:space="preserve"> </w:t>
            </w:r>
            <w:r w:rsidRPr="000253D5">
              <w:rPr>
                <w:sz w:val="18"/>
                <w:szCs w:val="18"/>
              </w:rPr>
              <w:t>the</w:t>
            </w:r>
            <w:r w:rsidRPr="000253D5">
              <w:rPr>
                <w:spacing w:val="-3"/>
                <w:sz w:val="18"/>
                <w:szCs w:val="18"/>
              </w:rPr>
              <w:t xml:space="preserve"> </w:t>
            </w:r>
            <w:r w:rsidRPr="000253D5">
              <w:rPr>
                <w:sz w:val="18"/>
                <w:szCs w:val="18"/>
              </w:rPr>
              <w:t>disease</w:t>
            </w:r>
            <w:r w:rsidRPr="000253D5">
              <w:rPr>
                <w:spacing w:val="-3"/>
                <w:sz w:val="18"/>
                <w:szCs w:val="18"/>
              </w:rPr>
              <w:t xml:space="preserve"> </w:t>
            </w:r>
            <w:r w:rsidRPr="000253D5">
              <w:rPr>
                <w:spacing w:val="-5"/>
                <w:sz w:val="18"/>
                <w:szCs w:val="18"/>
              </w:rPr>
              <w:t>is</w:t>
            </w:r>
          </w:p>
          <w:p w14:paraId="31E43E55" w14:textId="77777777" w:rsidR="00723651" w:rsidRPr="000253D5" w:rsidRDefault="00723651" w:rsidP="00081238">
            <w:pPr>
              <w:pStyle w:val="TableParagraph"/>
              <w:kinsoku w:val="0"/>
              <w:overflowPunct w:val="0"/>
              <w:spacing w:before="2" w:line="207" w:lineRule="exact"/>
              <w:ind w:left="107"/>
              <w:rPr>
                <w:spacing w:val="-2"/>
                <w:sz w:val="18"/>
                <w:szCs w:val="18"/>
              </w:rPr>
            </w:pPr>
            <w:r w:rsidRPr="000253D5">
              <w:rPr>
                <w:b/>
                <w:bCs/>
                <w:sz w:val="18"/>
                <w:szCs w:val="18"/>
              </w:rPr>
              <w:t>NOT</w:t>
            </w:r>
            <w:r w:rsidRPr="000253D5">
              <w:rPr>
                <w:b/>
                <w:bCs/>
                <w:spacing w:val="1"/>
                <w:sz w:val="18"/>
                <w:szCs w:val="18"/>
              </w:rPr>
              <w:t xml:space="preserve"> </w:t>
            </w:r>
            <w:r w:rsidRPr="000253D5">
              <w:rPr>
                <w:sz w:val="18"/>
                <w:szCs w:val="18"/>
              </w:rPr>
              <w:t>sufficient</w:t>
            </w:r>
            <w:r w:rsidRPr="000253D5">
              <w:rPr>
                <w:spacing w:val="-5"/>
                <w:sz w:val="18"/>
                <w:szCs w:val="18"/>
              </w:rPr>
              <w:t xml:space="preserve"> </w:t>
            </w:r>
            <w:r w:rsidRPr="000253D5">
              <w:rPr>
                <w:sz w:val="18"/>
                <w:szCs w:val="18"/>
              </w:rPr>
              <w:t>proof</w:t>
            </w:r>
            <w:r w:rsidRPr="000253D5">
              <w:rPr>
                <w:spacing w:val="-5"/>
                <w:sz w:val="18"/>
                <w:szCs w:val="18"/>
              </w:rPr>
              <w:t xml:space="preserve"> </w:t>
            </w:r>
            <w:r w:rsidRPr="000253D5">
              <w:rPr>
                <w:sz w:val="18"/>
                <w:szCs w:val="18"/>
              </w:rPr>
              <w:t xml:space="preserve">of </w:t>
            </w:r>
            <w:r w:rsidRPr="000253D5">
              <w:rPr>
                <w:spacing w:val="-2"/>
                <w:sz w:val="18"/>
                <w:szCs w:val="18"/>
              </w:rPr>
              <w:t>immunity)</w:t>
            </w:r>
          </w:p>
        </w:tc>
        <w:tc>
          <w:tcPr>
            <w:tcW w:w="3149" w:type="dxa"/>
            <w:tcBorders>
              <w:top w:val="single" w:sz="4" w:space="0" w:color="000000"/>
              <w:left w:val="single" w:sz="4" w:space="0" w:color="000000"/>
              <w:bottom w:val="single" w:sz="4" w:space="0" w:color="000000"/>
              <w:right w:val="single" w:sz="4" w:space="0" w:color="000000"/>
            </w:tcBorders>
          </w:tcPr>
          <w:p w14:paraId="1C381AC6" w14:textId="77777777" w:rsidR="00723651" w:rsidRPr="000253D5" w:rsidRDefault="00723651" w:rsidP="00081238">
            <w:pPr>
              <w:pStyle w:val="TableParagraph"/>
              <w:kinsoku w:val="0"/>
              <w:overflowPunct w:val="0"/>
              <w:spacing w:line="229" w:lineRule="exact"/>
              <w:ind w:left="3"/>
              <w:jc w:val="center"/>
              <w:rPr>
                <w:b/>
                <w:bCs/>
                <w:sz w:val="18"/>
                <w:szCs w:val="18"/>
              </w:rPr>
            </w:pPr>
            <w:r w:rsidRPr="000253D5">
              <w:rPr>
                <w:b/>
                <w:bCs/>
                <w:sz w:val="18"/>
                <w:szCs w:val="18"/>
              </w:rPr>
              <w:t>□</w:t>
            </w:r>
          </w:p>
        </w:tc>
      </w:tr>
      <w:tr w:rsidR="00723651" w:rsidRPr="00632567" w14:paraId="1512DFC9" w14:textId="77777777" w:rsidTr="00081238">
        <w:trPr>
          <w:trHeight w:val="516"/>
        </w:trPr>
        <w:tc>
          <w:tcPr>
            <w:tcW w:w="2721" w:type="dxa"/>
            <w:tcBorders>
              <w:top w:val="single" w:sz="4" w:space="0" w:color="000000"/>
              <w:left w:val="single" w:sz="4" w:space="0" w:color="000000"/>
              <w:bottom w:val="single" w:sz="4" w:space="0" w:color="000000"/>
              <w:right w:val="single" w:sz="4" w:space="0" w:color="000000"/>
            </w:tcBorders>
          </w:tcPr>
          <w:p w14:paraId="3D383030" w14:textId="77777777" w:rsidR="00723651" w:rsidRPr="000253D5" w:rsidRDefault="00723651" w:rsidP="00081238">
            <w:pPr>
              <w:pStyle w:val="TableParagraph"/>
              <w:kinsoku w:val="0"/>
              <w:overflowPunct w:val="0"/>
              <w:spacing w:before="3" w:line="207" w:lineRule="exact"/>
              <w:ind w:left="107"/>
              <w:rPr>
                <w:spacing w:val="-10"/>
                <w:sz w:val="18"/>
                <w:szCs w:val="18"/>
              </w:rPr>
            </w:pPr>
            <w:r w:rsidRPr="000253D5">
              <w:rPr>
                <w:sz w:val="18"/>
                <w:szCs w:val="18"/>
              </w:rPr>
              <w:t>Hepatitis</w:t>
            </w:r>
            <w:r w:rsidRPr="000253D5">
              <w:rPr>
                <w:spacing w:val="-11"/>
                <w:sz w:val="18"/>
                <w:szCs w:val="18"/>
              </w:rPr>
              <w:t xml:space="preserve"> </w:t>
            </w:r>
            <w:r w:rsidRPr="000253D5">
              <w:rPr>
                <w:spacing w:val="-10"/>
                <w:sz w:val="18"/>
                <w:szCs w:val="18"/>
              </w:rPr>
              <w:t>B***</w:t>
            </w:r>
          </w:p>
        </w:tc>
        <w:tc>
          <w:tcPr>
            <w:tcW w:w="5222" w:type="dxa"/>
            <w:tcBorders>
              <w:top w:val="single" w:sz="4" w:space="0" w:color="000000"/>
              <w:left w:val="single" w:sz="4" w:space="0" w:color="000000"/>
              <w:bottom w:val="single" w:sz="4" w:space="0" w:color="000000"/>
              <w:right w:val="single" w:sz="4" w:space="0" w:color="000000"/>
            </w:tcBorders>
          </w:tcPr>
          <w:p w14:paraId="2F9D65EC" w14:textId="77777777" w:rsidR="00723651" w:rsidRPr="000253D5" w:rsidRDefault="00723651" w:rsidP="00081238">
            <w:pPr>
              <w:pStyle w:val="TableParagraph"/>
              <w:kinsoku w:val="0"/>
              <w:overflowPunct w:val="0"/>
              <w:spacing w:before="3" w:line="207" w:lineRule="exact"/>
              <w:ind w:left="107"/>
              <w:rPr>
                <w:spacing w:val="-10"/>
                <w:sz w:val="18"/>
                <w:szCs w:val="18"/>
              </w:rPr>
            </w:pPr>
            <w:r w:rsidRPr="000253D5">
              <w:rPr>
                <w:sz w:val="18"/>
                <w:szCs w:val="18"/>
              </w:rPr>
              <w:t>3</w:t>
            </w:r>
            <w:r w:rsidRPr="000253D5">
              <w:rPr>
                <w:spacing w:val="-5"/>
                <w:sz w:val="18"/>
                <w:szCs w:val="18"/>
              </w:rPr>
              <w:t xml:space="preserve"> </w:t>
            </w:r>
            <w:r w:rsidRPr="000253D5">
              <w:rPr>
                <w:sz w:val="18"/>
                <w:szCs w:val="18"/>
              </w:rPr>
              <w:t>vaccines</w:t>
            </w:r>
            <w:r w:rsidRPr="000253D5">
              <w:rPr>
                <w:spacing w:val="-2"/>
                <w:sz w:val="18"/>
                <w:szCs w:val="18"/>
              </w:rPr>
              <w:t xml:space="preserve">, </w:t>
            </w:r>
            <w:r w:rsidRPr="000253D5">
              <w:rPr>
                <w:sz w:val="18"/>
                <w:szCs w:val="18"/>
              </w:rPr>
              <w:t>2</w:t>
            </w:r>
            <w:r w:rsidRPr="000253D5">
              <w:rPr>
                <w:spacing w:val="-6"/>
                <w:sz w:val="18"/>
                <w:szCs w:val="18"/>
              </w:rPr>
              <w:t xml:space="preserve"> </w:t>
            </w:r>
            <w:r w:rsidRPr="000253D5">
              <w:rPr>
                <w:sz w:val="18"/>
                <w:szCs w:val="18"/>
              </w:rPr>
              <w:t>dose</w:t>
            </w:r>
            <w:r w:rsidRPr="000253D5">
              <w:rPr>
                <w:spacing w:val="-2"/>
                <w:sz w:val="18"/>
                <w:szCs w:val="18"/>
              </w:rPr>
              <w:t xml:space="preserve"> </w:t>
            </w:r>
            <w:r w:rsidRPr="000253D5">
              <w:rPr>
                <w:sz w:val="18"/>
                <w:szCs w:val="18"/>
              </w:rPr>
              <w:t>series</w:t>
            </w:r>
            <w:r w:rsidRPr="000253D5">
              <w:rPr>
                <w:spacing w:val="-2"/>
                <w:sz w:val="18"/>
                <w:szCs w:val="18"/>
              </w:rPr>
              <w:t xml:space="preserve"> </w:t>
            </w:r>
            <w:r w:rsidRPr="000253D5">
              <w:rPr>
                <w:sz w:val="18"/>
                <w:szCs w:val="18"/>
              </w:rPr>
              <w:t>of</w:t>
            </w:r>
            <w:r w:rsidRPr="000253D5">
              <w:rPr>
                <w:spacing w:val="-2"/>
                <w:sz w:val="18"/>
                <w:szCs w:val="18"/>
              </w:rPr>
              <w:t xml:space="preserve"> </w:t>
            </w:r>
            <w:r w:rsidRPr="000253D5">
              <w:rPr>
                <w:sz w:val="18"/>
                <w:szCs w:val="18"/>
              </w:rPr>
              <w:t>Hep-</w:t>
            </w:r>
            <w:r w:rsidRPr="000253D5">
              <w:rPr>
                <w:spacing w:val="-10"/>
                <w:sz w:val="18"/>
                <w:szCs w:val="18"/>
              </w:rPr>
              <w:t>B (Adult series), OR positive titer*</w:t>
            </w:r>
          </w:p>
        </w:tc>
        <w:tc>
          <w:tcPr>
            <w:tcW w:w="3149" w:type="dxa"/>
            <w:tcBorders>
              <w:top w:val="single" w:sz="4" w:space="0" w:color="000000"/>
              <w:left w:val="single" w:sz="4" w:space="0" w:color="000000"/>
              <w:bottom w:val="single" w:sz="4" w:space="0" w:color="000000"/>
              <w:right w:val="single" w:sz="4" w:space="0" w:color="000000"/>
            </w:tcBorders>
          </w:tcPr>
          <w:p w14:paraId="445BE953" w14:textId="77777777" w:rsidR="00723651" w:rsidRPr="000253D5" w:rsidRDefault="00723651" w:rsidP="00081238">
            <w:pPr>
              <w:pStyle w:val="TableParagraph"/>
              <w:kinsoku w:val="0"/>
              <w:overflowPunct w:val="0"/>
              <w:spacing w:before="3" w:line="207" w:lineRule="exact"/>
              <w:ind w:left="3"/>
              <w:jc w:val="center"/>
              <w:rPr>
                <w:b/>
                <w:bCs/>
                <w:sz w:val="18"/>
                <w:szCs w:val="18"/>
              </w:rPr>
            </w:pPr>
            <w:r w:rsidRPr="000253D5">
              <w:rPr>
                <w:b/>
                <w:bCs/>
                <w:sz w:val="18"/>
                <w:szCs w:val="18"/>
              </w:rPr>
              <w:t>□</w:t>
            </w:r>
          </w:p>
        </w:tc>
      </w:tr>
      <w:tr w:rsidR="00723651" w:rsidRPr="00632567" w14:paraId="13D00ADB" w14:textId="77777777" w:rsidTr="00081238">
        <w:trPr>
          <w:trHeight w:val="1038"/>
        </w:trPr>
        <w:tc>
          <w:tcPr>
            <w:tcW w:w="2721" w:type="dxa"/>
            <w:tcBorders>
              <w:top w:val="single" w:sz="4" w:space="0" w:color="000000"/>
              <w:left w:val="single" w:sz="4" w:space="0" w:color="000000"/>
              <w:bottom w:val="single" w:sz="4" w:space="0" w:color="000000"/>
              <w:right w:val="single" w:sz="4" w:space="0" w:color="000000"/>
            </w:tcBorders>
          </w:tcPr>
          <w:p w14:paraId="101FD234" w14:textId="77777777" w:rsidR="00723651" w:rsidRPr="000253D5" w:rsidRDefault="00723651" w:rsidP="00081238">
            <w:pPr>
              <w:pStyle w:val="TableParagraph"/>
              <w:kinsoku w:val="0"/>
              <w:overflowPunct w:val="0"/>
              <w:spacing w:before="3"/>
              <w:ind w:left="107"/>
              <w:rPr>
                <w:spacing w:val="-5"/>
                <w:sz w:val="18"/>
                <w:szCs w:val="18"/>
              </w:rPr>
            </w:pPr>
            <w:r w:rsidRPr="000253D5">
              <w:rPr>
                <w:sz w:val="18"/>
                <w:szCs w:val="18"/>
              </w:rPr>
              <w:t>TB</w:t>
            </w:r>
            <w:r w:rsidRPr="000253D5">
              <w:rPr>
                <w:spacing w:val="-3"/>
                <w:sz w:val="18"/>
                <w:szCs w:val="18"/>
              </w:rPr>
              <w:t xml:space="preserve"> </w:t>
            </w:r>
            <w:r w:rsidRPr="000253D5">
              <w:rPr>
                <w:sz w:val="18"/>
                <w:szCs w:val="18"/>
              </w:rPr>
              <w:t xml:space="preserve">Skin Test </w:t>
            </w:r>
            <w:r w:rsidRPr="000253D5">
              <w:rPr>
                <w:spacing w:val="-5"/>
                <w:sz w:val="18"/>
                <w:szCs w:val="18"/>
              </w:rPr>
              <w:t>**</w:t>
            </w:r>
          </w:p>
        </w:tc>
        <w:tc>
          <w:tcPr>
            <w:tcW w:w="5222" w:type="dxa"/>
            <w:tcBorders>
              <w:top w:val="single" w:sz="4" w:space="0" w:color="000000"/>
              <w:left w:val="single" w:sz="4" w:space="0" w:color="000000"/>
              <w:bottom w:val="single" w:sz="4" w:space="0" w:color="000000"/>
              <w:right w:val="single" w:sz="4" w:space="0" w:color="000000"/>
            </w:tcBorders>
          </w:tcPr>
          <w:p w14:paraId="2FCFC080" w14:textId="77777777" w:rsidR="00723651" w:rsidRPr="000253D5" w:rsidRDefault="00723651" w:rsidP="00081238">
            <w:pPr>
              <w:pStyle w:val="TableParagraph"/>
              <w:kinsoku w:val="0"/>
              <w:overflowPunct w:val="0"/>
              <w:spacing w:before="3" w:line="229" w:lineRule="exact"/>
              <w:ind w:left="107"/>
              <w:rPr>
                <w:color w:val="000000"/>
                <w:spacing w:val="-2"/>
                <w:sz w:val="18"/>
                <w:szCs w:val="18"/>
              </w:rPr>
            </w:pPr>
            <w:r w:rsidRPr="000253D5">
              <w:rPr>
                <w:spacing w:val="-2"/>
                <w:sz w:val="18"/>
                <w:szCs w:val="18"/>
              </w:rPr>
              <w:t>Complete:</w:t>
            </w:r>
          </w:p>
          <w:p w14:paraId="5018BD66" w14:textId="77777777" w:rsidR="00723651" w:rsidRPr="000253D5" w:rsidRDefault="00723651" w:rsidP="00723651">
            <w:pPr>
              <w:pStyle w:val="TableParagraph"/>
              <w:numPr>
                <w:ilvl w:val="0"/>
                <w:numId w:val="27"/>
              </w:numPr>
              <w:tabs>
                <w:tab w:val="left" w:pos="397"/>
              </w:tabs>
              <w:kinsoku w:val="0"/>
              <w:overflowPunct w:val="0"/>
              <w:adjustRightInd w:val="0"/>
              <w:ind w:right="224" w:firstLine="56"/>
              <w:rPr>
                <w:spacing w:val="-4"/>
                <w:sz w:val="18"/>
                <w:szCs w:val="18"/>
              </w:rPr>
            </w:pPr>
            <w:r w:rsidRPr="000253D5">
              <w:rPr>
                <w:sz w:val="18"/>
                <w:szCs w:val="18"/>
              </w:rPr>
              <w:t>QuantiFERON® TB</w:t>
            </w:r>
            <w:r w:rsidRPr="000253D5">
              <w:rPr>
                <w:spacing w:val="-8"/>
                <w:sz w:val="18"/>
                <w:szCs w:val="18"/>
              </w:rPr>
              <w:t xml:space="preserve"> </w:t>
            </w:r>
            <w:r w:rsidRPr="000253D5">
              <w:rPr>
                <w:sz w:val="18"/>
                <w:szCs w:val="18"/>
              </w:rPr>
              <w:t>Gold</w:t>
            </w:r>
            <w:r w:rsidRPr="000253D5">
              <w:rPr>
                <w:spacing w:val="-6"/>
                <w:sz w:val="18"/>
                <w:szCs w:val="18"/>
              </w:rPr>
              <w:t xml:space="preserve"> </w:t>
            </w:r>
            <w:r w:rsidRPr="000253D5">
              <w:rPr>
                <w:sz w:val="18"/>
                <w:szCs w:val="18"/>
              </w:rPr>
              <w:t>In-Tube</w:t>
            </w:r>
            <w:r w:rsidRPr="000253D5">
              <w:rPr>
                <w:spacing w:val="-10"/>
                <w:sz w:val="18"/>
                <w:szCs w:val="18"/>
              </w:rPr>
              <w:t xml:space="preserve"> </w:t>
            </w:r>
            <w:r w:rsidRPr="000253D5">
              <w:rPr>
                <w:sz w:val="18"/>
                <w:szCs w:val="18"/>
              </w:rPr>
              <w:t>test</w:t>
            </w:r>
            <w:r w:rsidRPr="000253D5">
              <w:rPr>
                <w:spacing w:val="-6"/>
                <w:sz w:val="18"/>
                <w:szCs w:val="18"/>
              </w:rPr>
              <w:t xml:space="preserve"> </w:t>
            </w:r>
            <w:r w:rsidRPr="000253D5">
              <w:rPr>
                <w:sz w:val="18"/>
                <w:szCs w:val="18"/>
              </w:rPr>
              <w:t>(QFT-GIT)</w:t>
            </w:r>
            <w:r w:rsidRPr="000253D5">
              <w:rPr>
                <w:spacing w:val="-6"/>
                <w:sz w:val="18"/>
                <w:szCs w:val="18"/>
              </w:rPr>
              <w:t xml:space="preserve"> </w:t>
            </w:r>
            <w:r w:rsidRPr="000253D5">
              <w:rPr>
                <w:sz w:val="18"/>
                <w:szCs w:val="18"/>
              </w:rPr>
              <w:t>or</w:t>
            </w:r>
            <w:r w:rsidRPr="000253D5">
              <w:rPr>
                <w:spacing w:val="-6"/>
                <w:sz w:val="18"/>
                <w:szCs w:val="18"/>
              </w:rPr>
              <w:t xml:space="preserve"> </w:t>
            </w:r>
            <w:r w:rsidRPr="000253D5">
              <w:rPr>
                <w:sz w:val="18"/>
                <w:szCs w:val="18"/>
              </w:rPr>
              <w:t>T-SPOT® TB</w:t>
            </w:r>
            <w:r w:rsidRPr="000253D5">
              <w:rPr>
                <w:spacing w:val="-2"/>
                <w:sz w:val="18"/>
                <w:szCs w:val="18"/>
              </w:rPr>
              <w:t xml:space="preserve"> </w:t>
            </w:r>
            <w:r w:rsidRPr="000253D5">
              <w:rPr>
                <w:sz w:val="18"/>
                <w:szCs w:val="18"/>
              </w:rPr>
              <w:t xml:space="preserve">test </w:t>
            </w:r>
            <w:r w:rsidRPr="000253D5">
              <w:rPr>
                <w:b/>
                <w:bCs/>
                <w:sz w:val="18"/>
                <w:szCs w:val="18"/>
              </w:rPr>
              <w:t xml:space="preserve">(Radiography, Nursing, Medical Assiting) </w:t>
            </w:r>
          </w:p>
          <w:p w14:paraId="6026D628" w14:textId="77777777" w:rsidR="00723651" w:rsidRPr="000253D5" w:rsidRDefault="00723651" w:rsidP="00723651">
            <w:pPr>
              <w:pStyle w:val="TableParagraph"/>
              <w:numPr>
                <w:ilvl w:val="0"/>
                <w:numId w:val="27"/>
              </w:numPr>
              <w:tabs>
                <w:tab w:val="left" w:pos="397"/>
              </w:tabs>
              <w:kinsoku w:val="0"/>
              <w:overflowPunct w:val="0"/>
              <w:adjustRightInd w:val="0"/>
              <w:ind w:right="224" w:firstLine="56"/>
              <w:rPr>
                <w:spacing w:val="-4"/>
                <w:sz w:val="18"/>
                <w:szCs w:val="18"/>
              </w:rPr>
            </w:pPr>
            <w:r w:rsidRPr="000253D5">
              <w:rPr>
                <w:spacing w:val="-2"/>
                <w:sz w:val="18"/>
                <w:szCs w:val="18"/>
              </w:rPr>
              <w:t xml:space="preserve">Screening with a 2-Step TST within 12 months of starting the program, must be administered 1-3 weeks apart with one 60 days within start of program, or 2 consecutive annual tests administered 10 to 12 months apart, with the most recent administered within the past 12 months </w:t>
            </w:r>
            <w:r w:rsidRPr="000253D5">
              <w:rPr>
                <w:b/>
                <w:bCs/>
                <w:spacing w:val="-2"/>
                <w:sz w:val="18"/>
                <w:szCs w:val="18"/>
              </w:rPr>
              <w:t>(Medical Assisting)</w:t>
            </w:r>
          </w:p>
          <w:p w14:paraId="4CF2B025" w14:textId="77777777" w:rsidR="00723651" w:rsidRPr="000253D5" w:rsidRDefault="00723651" w:rsidP="00723651">
            <w:pPr>
              <w:pStyle w:val="TableParagraph"/>
              <w:numPr>
                <w:ilvl w:val="0"/>
                <w:numId w:val="27"/>
              </w:numPr>
              <w:tabs>
                <w:tab w:val="left" w:pos="397"/>
              </w:tabs>
              <w:kinsoku w:val="0"/>
              <w:overflowPunct w:val="0"/>
              <w:adjustRightInd w:val="0"/>
              <w:ind w:right="224" w:firstLine="56"/>
              <w:rPr>
                <w:spacing w:val="-4"/>
                <w:sz w:val="18"/>
                <w:szCs w:val="18"/>
              </w:rPr>
            </w:pPr>
            <w:r w:rsidRPr="000253D5">
              <w:rPr>
                <w:sz w:val="18"/>
                <w:szCs w:val="18"/>
              </w:rPr>
              <w:t>See Notes below regarding positive screening</w:t>
            </w:r>
          </w:p>
        </w:tc>
        <w:tc>
          <w:tcPr>
            <w:tcW w:w="3149" w:type="dxa"/>
            <w:tcBorders>
              <w:top w:val="single" w:sz="4" w:space="0" w:color="000000"/>
              <w:left w:val="single" w:sz="4" w:space="0" w:color="000000"/>
              <w:bottom w:val="single" w:sz="4" w:space="0" w:color="000000"/>
              <w:right w:val="single" w:sz="4" w:space="0" w:color="000000"/>
            </w:tcBorders>
          </w:tcPr>
          <w:p w14:paraId="155C5FB3" w14:textId="77777777" w:rsidR="00723651" w:rsidRPr="000253D5" w:rsidRDefault="00723651" w:rsidP="00081238">
            <w:pPr>
              <w:pStyle w:val="TableParagraph"/>
              <w:kinsoku w:val="0"/>
              <w:overflowPunct w:val="0"/>
              <w:spacing w:before="3"/>
              <w:ind w:left="3"/>
              <w:jc w:val="center"/>
              <w:rPr>
                <w:b/>
                <w:bCs/>
                <w:sz w:val="18"/>
                <w:szCs w:val="18"/>
              </w:rPr>
            </w:pPr>
            <w:r w:rsidRPr="000253D5">
              <w:rPr>
                <w:b/>
                <w:bCs/>
                <w:sz w:val="18"/>
                <w:szCs w:val="18"/>
              </w:rPr>
              <w:t>□</w:t>
            </w:r>
          </w:p>
        </w:tc>
      </w:tr>
      <w:tr w:rsidR="00723651" w:rsidRPr="00632567" w14:paraId="00EE1CA9" w14:textId="77777777" w:rsidTr="00081238">
        <w:trPr>
          <w:trHeight w:val="552"/>
        </w:trPr>
        <w:tc>
          <w:tcPr>
            <w:tcW w:w="2721" w:type="dxa"/>
            <w:tcBorders>
              <w:top w:val="single" w:sz="4" w:space="0" w:color="000000"/>
              <w:left w:val="single" w:sz="4" w:space="0" w:color="000000"/>
              <w:bottom w:val="single" w:sz="4" w:space="0" w:color="000000"/>
              <w:right w:val="single" w:sz="4" w:space="0" w:color="000000"/>
            </w:tcBorders>
          </w:tcPr>
          <w:p w14:paraId="2F3D2935" w14:textId="77777777" w:rsidR="00723651" w:rsidRPr="000253D5" w:rsidRDefault="00723651" w:rsidP="00081238">
            <w:pPr>
              <w:pStyle w:val="TableParagraph"/>
              <w:kinsoku w:val="0"/>
              <w:overflowPunct w:val="0"/>
              <w:spacing w:line="230" w:lineRule="exact"/>
              <w:ind w:left="107"/>
              <w:rPr>
                <w:spacing w:val="-4"/>
                <w:sz w:val="18"/>
                <w:szCs w:val="18"/>
              </w:rPr>
            </w:pPr>
            <w:r w:rsidRPr="000253D5">
              <w:rPr>
                <w:spacing w:val="-4"/>
                <w:sz w:val="18"/>
                <w:szCs w:val="18"/>
              </w:rPr>
              <w:t>Tdap</w:t>
            </w:r>
          </w:p>
        </w:tc>
        <w:tc>
          <w:tcPr>
            <w:tcW w:w="5222" w:type="dxa"/>
            <w:tcBorders>
              <w:top w:val="single" w:sz="4" w:space="0" w:color="000000"/>
              <w:left w:val="single" w:sz="4" w:space="0" w:color="000000"/>
              <w:bottom w:val="single" w:sz="4" w:space="0" w:color="000000"/>
              <w:right w:val="single" w:sz="4" w:space="0" w:color="000000"/>
            </w:tcBorders>
          </w:tcPr>
          <w:p w14:paraId="5862B231" w14:textId="77777777" w:rsidR="00723651" w:rsidRPr="000253D5" w:rsidRDefault="00723651" w:rsidP="00081238">
            <w:pPr>
              <w:pStyle w:val="TableParagraph"/>
              <w:kinsoku w:val="0"/>
              <w:overflowPunct w:val="0"/>
              <w:spacing w:line="232" w:lineRule="exact"/>
              <w:ind w:left="107"/>
              <w:rPr>
                <w:spacing w:val="-2"/>
                <w:sz w:val="18"/>
                <w:szCs w:val="18"/>
              </w:rPr>
            </w:pPr>
            <w:r w:rsidRPr="000253D5">
              <w:rPr>
                <w:sz w:val="18"/>
                <w:szCs w:val="18"/>
              </w:rPr>
              <w:t>Within</w:t>
            </w:r>
            <w:r w:rsidRPr="000253D5">
              <w:rPr>
                <w:spacing w:val="-4"/>
                <w:sz w:val="18"/>
                <w:szCs w:val="18"/>
              </w:rPr>
              <w:t xml:space="preserve"> </w:t>
            </w:r>
            <w:r w:rsidRPr="000253D5">
              <w:rPr>
                <w:sz w:val="18"/>
                <w:szCs w:val="18"/>
              </w:rPr>
              <w:t>10</w:t>
            </w:r>
            <w:r w:rsidRPr="000253D5">
              <w:rPr>
                <w:spacing w:val="-4"/>
                <w:sz w:val="18"/>
                <w:szCs w:val="18"/>
              </w:rPr>
              <w:t xml:space="preserve"> </w:t>
            </w:r>
            <w:r w:rsidRPr="000253D5">
              <w:rPr>
                <w:sz w:val="18"/>
                <w:szCs w:val="18"/>
              </w:rPr>
              <w:t>years</w:t>
            </w:r>
            <w:r w:rsidRPr="000253D5">
              <w:rPr>
                <w:spacing w:val="-8"/>
                <w:sz w:val="18"/>
                <w:szCs w:val="18"/>
              </w:rPr>
              <w:t xml:space="preserve"> </w:t>
            </w:r>
            <w:r w:rsidRPr="000253D5">
              <w:rPr>
                <w:sz w:val="18"/>
                <w:szCs w:val="18"/>
              </w:rPr>
              <w:t>(TD</w:t>
            </w:r>
            <w:r w:rsidRPr="000253D5">
              <w:rPr>
                <w:spacing w:val="-4"/>
                <w:sz w:val="18"/>
                <w:szCs w:val="18"/>
              </w:rPr>
              <w:t xml:space="preserve"> </w:t>
            </w:r>
            <w:r w:rsidRPr="000253D5">
              <w:rPr>
                <w:sz w:val="18"/>
                <w:szCs w:val="18"/>
              </w:rPr>
              <w:t>is</w:t>
            </w:r>
            <w:r w:rsidRPr="000253D5">
              <w:rPr>
                <w:spacing w:val="-2"/>
                <w:sz w:val="18"/>
                <w:szCs w:val="18"/>
              </w:rPr>
              <w:t xml:space="preserve"> </w:t>
            </w:r>
            <w:r w:rsidRPr="000253D5">
              <w:rPr>
                <w:b/>
                <w:bCs/>
                <w:sz w:val="18"/>
                <w:szCs w:val="18"/>
              </w:rPr>
              <w:t>NOT</w:t>
            </w:r>
            <w:r w:rsidRPr="000253D5">
              <w:rPr>
                <w:b/>
                <w:bCs/>
                <w:spacing w:val="-2"/>
                <w:sz w:val="18"/>
                <w:szCs w:val="18"/>
              </w:rPr>
              <w:t xml:space="preserve"> </w:t>
            </w:r>
            <w:r w:rsidRPr="000253D5">
              <w:rPr>
                <w:sz w:val="18"/>
                <w:szCs w:val="18"/>
              </w:rPr>
              <w:t>acceptable;</w:t>
            </w:r>
            <w:r w:rsidRPr="000253D5">
              <w:rPr>
                <w:spacing w:val="-7"/>
                <w:sz w:val="18"/>
                <w:szCs w:val="18"/>
              </w:rPr>
              <w:t xml:space="preserve"> </w:t>
            </w:r>
            <w:r w:rsidRPr="000253D5">
              <w:rPr>
                <w:sz w:val="18"/>
                <w:szCs w:val="18"/>
              </w:rPr>
              <w:t>must</w:t>
            </w:r>
            <w:r w:rsidRPr="000253D5">
              <w:rPr>
                <w:spacing w:val="-8"/>
                <w:sz w:val="18"/>
                <w:szCs w:val="18"/>
              </w:rPr>
              <w:t xml:space="preserve"> </w:t>
            </w:r>
            <w:r w:rsidRPr="000253D5">
              <w:rPr>
                <w:sz w:val="18"/>
                <w:szCs w:val="18"/>
              </w:rPr>
              <w:t xml:space="preserve">include </w:t>
            </w:r>
            <w:r w:rsidRPr="000253D5">
              <w:rPr>
                <w:spacing w:val="-2"/>
                <w:sz w:val="18"/>
                <w:szCs w:val="18"/>
              </w:rPr>
              <w:t>pertussis)</w:t>
            </w:r>
          </w:p>
        </w:tc>
        <w:tc>
          <w:tcPr>
            <w:tcW w:w="3149" w:type="dxa"/>
            <w:tcBorders>
              <w:top w:val="single" w:sz="4" w:space="0" w:color="000000"/>
              <w:left w:val="single" w:sz="4" w:space="0" w:color="000000"/>
              <w:bottom w:val="single" w:sz="4" w:space="0" w:color="000000"/>
              <w:right w:val="single" w:sz="4" w:space="0" w:color="000000"/>
            </w:tcBorders>
          </w:tcPr>
          <w:p w14:paraId="5D5AD6C5" w14:textId="77777777" w:rsidR="00723651" w:rsidRPr="000253D5" w:rsidRDefault="00723651" w:rsidP="00081238">
            <w:pPr>
              <w:pStyle w:val="TableParagraph"/>
              <w:kinsoku w:val="0"/>
              <w:overflowPunct w:val="0"/>
              <w:spacing w:line="230" w:lineRule="exact"/>
              <w:ind w:left="3"/>
              <w:jc w:val="center"/>
              <w:rPr>
                <w:b/>
                <w:bCs/>
                <w:sz w:val="18"/>
                <w:szCs w:val="18"/>
              </w:rPr>
            </w:pPr>
            <w:r w:rsidRPr="000253D5">
              <w:rPr>
                <w:b/>
                <w:bCs/>
                <w:sz w:val="18"/>
                <w:szCs w:val="18"/>
              </w:rPr>
              <w:t>□</w:t>
            </w:r>
          </w:p>
        </w:tc>
      </w:tr>
      <w:tr w:rsidR="00723651" w:rsidRPr="00632567" w14:paraId="10FE8B21" w14:textId="77777777" w:rsidTr="00081238">
        <w:trPr>
          <w:trHeight w:val="534"/>
        </w:trPr>
        <w:tc>
          <w:tcPr>
            <w:tcW w:w="2721" w:type="dxa"/>
            <w:tcBorders>
              <w:top w:val="single" w:sz="4" w:space="0" w:color="000000"/>
              <w:left w:val="single" w:sz="4" w:space="0" w:color="000000"/>
              <w:bottom w:val="single" w:sz="4" w:space="0" w:color="000000"/>
              <w:right w:val="single" w:sz="4" w:space="0" w:color="000000"/>
            </w:tcBorders>
          </w:tcPr>
          <w:p w14:paraId="49CE31BF" w14:textId="77777777" w:rsidR="00723651" w:rsidRPr="000253D5" w:rsidRDefault="00723651" w:rsidP="00081238">
            <w:pPr>
              <w:pStyle w:val="TableParagraph"/>
              <w:kinsoku w:val="0"/>
              <w:overflowPunct w:val="0"/>
              <w:spacing w:line="227" w:lineRule="exact"/>
              <w:ind w:left="107"/>
              <w:rPr>
                <w:spacing w:val="-4"/>
                <w:sz w:val="18"/>
                <w:szCs w:val="18"/>
              </w:rPr>
            </w:pPr>
            <w:r w:rsidRPr="000253D5">
              <w:rPr>
                <w:sz w:val="18"/>
                <w:szCs w:val="18"/>
              </w:rPr>
              <w:t xml:space="preserve">Flu </w:t>
            </w:r>
            <w:r w:rsidRPr="000253D5">
              <w:rPr>
                <w:spacing w:val="-4"/>
                <w:sz w:val="18"/>
                <w:szCs w:val="18"/>
              </w:rPr>
              <w:t>Shot***</w:t>
            </w:r>
          </w:p>
        </w:tc>
        <w:tc>
          <w:tcPr>
            <w:tcW w:w="5222" w:type="dxa"/>
            <w:tcBorders>
              <w:top w:val="single" w:sz="4" w:space="0" w:color="000000"/>
              <w:left w:val="single" w:sz="4" w:space="0" w:color="000000"/>
              <w:bottom w:val="single" w:sz="4" w:space="0" w:color="000000"/>
              <w:right w:val="single" w:sz="4" w:space="0" w:color="000000"/>
            </w:tcBorders>
          </w:tcPr>
          <w:p w14:paraId="065748A1" w14:textId="77777777" w:rsidR="00723651" w:rsidRPr="000253D5" w:rsidRDefault="00723651" w:rsidP="00081238">
            <w:pPr>
              <w:pStyle w:val="TableParagraph"/>
              <w:kinsoku w:val="0"/>
              <w:overflowPunct w:val="0"/>
              <w:spacing w:line="228" w:lineRule="exact"/>
              <w:ind w:left="107"/>
              <w:rPr>
                <w:sz w:val="18"/>
                <w:szCs w:val="18"/>
              </w:rPr>
            </w:pPr>
            <w:r w:rsidRPr="000253D5">
              <w:rPr>
                <w:sz w:val="18"/>
                <w:szCs w:val="18"/>
              </w:rPr>
              <w:t>Given</w:t>
            </w:r>
            <w:r w:rsidRPr="000253D5">
              <w:rPr>
                <w:spacing w:val="-5"/>
                <w:sz w:val="18"/>
                <w:szCs w:val="18"/>
              </w:rPr>
              <w:t xml:space="preserve"> </w:t>
            </w:r>
            <w:r w:rsidRPr="000253D5">
              <w:rPr>
                <w:sz w:val="18"/>
                <w:szCs w:val="18"/>
              </w:rPr>
              <w:t>only</w:t>
            </w:r>
            <w:r w:rsidRPr="000253D5">
              <w:rPr>
                <w:spacing w:val="-5"/>
                <w:sz w:val="18"/>
                <w:szCs w:val="18"/>
              </w:rPr>
              <w:t xml:space="preserve"> </w:t>
            </w:r>
            <w:r w:rsidRPr="000253D5">
              <w:rPr>
                <w:sz w:val="18"/>
                <w:szCs w:val="18"/>
              </w:rPr>
              <w:t>during</w:t>
            </w:r>
            <w:r w:rsidRPr="000253D5">
              <w:rPr>
                <w:spacing w:val="-4"/>
                <w:sz w:val="18"/>
                <w:szCs w:val="18"/>
              </w:rPr>
              <w:t xml:space="preserve"> </w:t>
            </w:r>
            <w:r w:rsidRPr="000253D5">
              <w:rPr>
                <w:sz w:val="18"/>
                <w:szCs w:val="18"/>
              </w:rPr>
              <w:t>flu</w:t>
            </w:r>
            <w:r w:rsidRPr="000253D5">
              <w:rPr>
                <w:spacing w:val="-5"/>
                <w:sz w:val="18"/>
                <w:szCs w:val="18"/>
              </w:rPr>
              <w:t xml:space="preserve"> </w:t>
            </w:r>
            <w:r w:rsidRPr="000253D5">
              <w:rPr>
                <w:sz w:val="18"/>
                <w:szCs w:val="18"/>
              </w:rPr>
              <w:t>season;</w:t>
            </w:r>
            <w:r w:rsidRPr="000253D5">
              <w:rPr>
                <w:spacing w:val="-5"/>
                <w:sz w:val="18"/>
                <w:szCs w:val="18"/>
              </w:rPr>
              <w:t xml:space="preserve"> </w:t>
            </w:r>
            <w:r w:rsidRPr="000253D5">
              <w:rPr>
                <w:sz w:val="18"/>
                <w:szCs w:val="18"/>
              </w:rPr>
              <w:t>nothing</w:t>
            </w:r>
            <w:r w:rsidRPr="000253D5">
              <w:rPr>
                <w:spacing w:val="-4"/>
                <w:sz w:val="18"/>
                <w:szCs w:val="18"/>
              </w:rPr>
              <w:t xml:space="preserve"> </w:t>
            </w:r>
            <w:r w:rsidRPr="000253D5">
              <w:rPr>
                <w:sz w:val="18"/>
                <w:szCs w:val="18"/>
              </w:rPr>
              <w:t>to</w:t>
            </w:r>
            <w:r w:rsidRPr="000253D5">
              <w:rPr>
                <w:spacing w:val="-5"/>
                <w:sz w:val="18"/>
                <w:szCs w:val="18"/>
              </w:rPr>
              <w:t xml:space="preserve"> </w:t>
            </w:r>
            <w:r w:rsidRPr="000253D5">
              <w:rPr>
                <w:sz w:val="18"/>
                <w:szCs w:val="18"/>
              </w:rPr>
              <w:t>upload</w:t>
            </w:r>
            <w:r w:rsidRPr="000253D5">
              <w:rPr>
                <w:spacing w:val="-5"/>
                <w:sz w:val="18"/>
                <w:szCs w:val="18"/>
              </w:rPr>
              <w:t xml:space="preserve"> </w:t>
            </w:r>
            <w:r w:rsidRPr="000253D5">
              <w:rPr>
                <w:sz w:val="18"/>
                <w:szCs w:val="18"/>
              </w:rPr>
              <w:t>until</w:t>
            </w:r>
            <w:r w:rsidRPr="000253D5">
              <w:rPr>
                <w:spacing w:val="-5"/>
                <w:sz w:val="18"/>
                <w:szCs w:val="18"/>
              </w:rPr>
              <w:t xml:space="preserve"> </w:t>
            </w:r>
            <w:r w:rsidRPr="000253D5">
              <w:rPr>
                <w:sz w:val="18"/>
                <w:szCs w:val="18"/>
              </w:rPr>
              <w:t>flu vaccine for most current flu season</w:t>
            </w:r>
          </w:p>
        </w:tc>
        <w:tc>
          <w:tcPr>
            <w:tcW w:w="3149" w:type="dxa"/>
            <w:tcBorders>
              <w:top w:val="single" w:sz="4" w:space="0" w:color="000000"/>
              <w:left w:val="single" w:sz="4" w:space="0" w:color="000000"/>
              <w:bottom w:val="single" w:sz="4" w:space="0" w:color="000000"/>
              <w:right w:val="single" w:sz="4" w:space="0" w:color="000000"/>
            </w:tcBorders>
          </w:tcPr>
          <w:p w14:paraId="5D89F811" w14:textId="77777777" w:rsidR="00723651" w:rsidRPr="000253D5" w:rsidRDefault="00723651" w:rsidP="00081238">
            <w:pPr>
              <w:pStyle w:val="TableParagraph"/>
              <w:kinsoku w:val="0"/>
              <w:overflowPunct w:val="0"/>
              <w:spacing w:line="227" w:lineRule="exact"/>
              <w:ind w:left="3"/>
              <w:jc w:val="center"/>
              <w:rPr>
                <w:b/>
                <w:bCs/>
                <w:sz w:val="18"/>
                <w:szCs w:val="18"/>
              </w:rPr>
            </w:pPr>
          </w:p>
        </w:tc>
      </w:tr>
      <w:tr w:rsidR="00723651" w:rsidRPr="00632567" w14:paraId="0F40058A" w14:textId="77777777" w:rsidTr="00081238">
        <w:trPr>
          <w:trHeight w:val="255"/>
        </w:trPr>
        <w:tc>
          <w:tcPr>
            <w:tcW w:w="2721" w:type="dxa"/>
            <w:tcBorders>
              <w:top w:val="single" w:sz="4" w:space="0" w:color="000000"/>
              <w:left w:val="single" w:sz="4" w:space="0" w:color="000000"/>
              <w:bottom w:val="single" w:sz="4" w:space="0" w:color="000000"/>
              <w:right w:val="single" w:sz="4" w:space="0" w:color="000000"/>
            </w:tcBorders>
          </w:tcPr>
          <w:p w14:paraId="102C3A7F" w14:textId="77777777" w:rsidR="00723651" w:rsidRPr="000253D5" w:rsidRDefault="00723651" w:rsidP="00081238">
            <w:pPr>
              <w:pStyle w:val="TableParagraph"/>
              <w:kinsoku w:val="0"/>
              <w:overflowPunct w:val="0"/>
              <w:spacing w:line="210" w:lineRule="exact"/>
              <w:ind w:left="107"/>
              <w:rPr>
                <w:spacing w:val="-2"/>
                <w:sz w:val="18"/>
                <w:szCs w:val="18"/>
              </w:rPr>
            </w:pPr>
            <w:r w:rsidRPr="000253D5">
              <w:rPr>
                <w:spacing w:val="-2"/>
                <w:sz w:val="18"/>
                <w:szCs w:val="18"/>
              </w:rPr>
              <w:t>Covid***</w:t>
            </w:r>
          </w:p>
        </w:tc>
        <w:tc>
          <w:tcPr>
            <w:tcW w:w="5222" w:type="dxa"/>
            <w:tcBorders>
              <w:top w:val="single" w:sz="4" w:space="0" w:color="000000"/>
              <w:left w:val="single" w:sz="4" w:space="0" w:color="000000"/>
              <w:bottom w:val="single" w:sz="4" w:space="0" w:color="000000"/>
              <w:right w:val="single" w:sz="4" w:space="0" w:color="000000"/>
            </w:tcBorders>
          </w:tcPr>
          <w:p w14:paraId="0BCCD4E2" w14:textId="77777777" w:rsidR="00723651" w:rsidRPr="000253D5" w:rsidRDefault="00723651" w:rsidP="00081238">
            <w:pPr>
              <w:pStyle w:val="TableParagraph"/>
              <w:kinsoku w:val="0"/>
              <w:overflowPunct w:val="0"/>
              <w:spacing w:line="210" w:lineRule="exact"/>
              <w:ind w:left="107"/>
              <w:rPr>
                <w:spacing w:val="-2"/>
                <w:sz w:val="18"/>
                <w:szCs w:val="18"/>
              </w:rPr>
            </w:pPr>
            <w:r w:rsidRPr="000253D5">
              <w:rPr>
                <w:sz w:val="18"/>
                <w:szCs w:val="18"/>
              </w:rPr>
              <w:t>1</w:t>
            </w:r>
            <w:r w:rsidRPr="000253D5">
              <w:rPr>
                <w:spacing w:val="-3"/>
                <w:sz w:val="18"/>
                <w:szCs w:val="18"/>
              </w:rPr>
              <w:t xml:space="preserve"> </w:t>
            </w:r>
            <w:r w:rsidRPr="000253D5">
              <w:rPr>
                <w:sz w:val="18"/>
                <w:szCs w:val="18"/>
              </w:rPr>
              <w:t>vaccine</w:t>
            </w:r>
            <w:r w:rsidRPr="000253D5">
              <w:rPr>
                <w:spacing w:val="-1"/>
                <w:sz w:val="18"/>
                <w:szCs w:val="18"/>
              </w:rPr>
              <w:t xml:space="preserve"> </w:t>
            </w:r>
            <w:r w:rsidRPr="000253D5">
              <w:rPr>
                <w:sz w:val="18"/>
                <w:szCs w:val="18"/>
              </w:rPr>
              <w:t>or</w:t>
            </w:r>
            <w:r w:rsidRPr="000253D5">
              <w:rPr>
                <w:spacing w:val="-5"/>
                <w:sz w:val="18"/>
                <w:szCs w:val="18"/>
              </w:rPr>
              <w:t xml:space="preserve"> </w:t>
            </w:r>
            <w:r w:rsidRPr="000253D5">
              <w:rPr>
                <w:sz w:val="18"/>
                <w:szCs w:val="18"/>
              </w:rPr>
              <w:t>2</w:t>
            </w:r>
            <w:r w:rsidRPr="000253D5">
              <w:rPr>
                <w:spacing w:val="-2"/>
                <w:sz w:val="18"/>
                <w:szCs w:val="18"/>
              </w:rPr>
              <w:t xml:space="preserve"> </w:t>
            </w:r>
            <w:r w:rsidRPr="000253D5">
              <w:rPr>
                <w:sz w:val="18"/>
                <w:szCs w:val="18"/>
              </w:rPr>
              <w:t>vaccines</w:t>
            </w:r>
            <w:r w:rsidRPr="000253D5">
              <w:rPr>
                <w:spacing w:val="-5"/>
                <w:sz w:val="18"/>
                <w:szCs w:val="18"/>
              </w:rPr>
              <w:t xml:space="preserve"> </w:t>
            </w:r>
            <w:r w:rsidRPr="000253D5">
              <w:rPr>
                <w:sz w:val="18"/>
                <w:szCs w:val="18"/>
              </w:rPr>
              <w:t>based</w:t>
            </w:r>
            <w:r w:rsidRPr="000253D5">
              <w:rPr>
                <w:spacing w:val="-2"/>
                <w:sz w:val="18"/>
                <w:szCs w:val="18"/>
              </w:rPr>
              <w:t xml:space="preserve"> </w:t>
            </w:r>
            <w:r w:rsidRPr="000253D5">
              <w:rPr>
                <w:sz w:val="18"/>
                <w:szCs w:val="18"/>
              </w:rPr>
              <w:t>on</w:t>
            </w:r>
            <w:r w:rsidRPr="000253D5">
              <w:rPr>
                <w:spacing w:val="-3"/>
                <w:sz w:val="18"/>
                <w:szCs w:val="18"/>
              </w:rPr>
              <w:t xml:space="preserve"> </w:t>
            </w:r>
            <w:r w:rsidRPr="000253D5">
              <w:rPr>
                <w:spacing w:val="-2"/>
                <w:sz w:val="18"/>
                <w:szCs w:val="18"/>
              </w:rPr>
              <w:t>manufacturer, for some programs.</w:t>
            </w:r>
          </w:p>
        </w:tc>
        <w:tc>
          <w:tcPr>
            <w:tcW w:w="3149" w:type="dxa"/>
            <w:tcBorders>
              <w:top w:val="single" w:sz="4" w:space="0" w:color="000000"/>
              <w:left w:val="single" w:sz="4" w:space="0" w:color="000000"/>
              <w:bottom w:val="single" w:sz="4" w:space="0" w:color="000000"/>
              <w:right w:val="single" w:sz="4" w:space="0" w:color="000000"/>
            </w:tcBorders>
          </w:tcPr>
          <w:p w14:paraId="4C0FA529" w14:textId="77777777" w:rsidR="00723651" w:rsidRPr="000253D5" w:rsidRDefault="00723651" w:rsidP="00081238">
            <w:pPr>
              <w:pStyle w:val="TableParagraph"/>
              <w:kinsoku w:val="0"/>
              <w:overflowPunct w:val="0"/>
              <w:spacing w:line="210" w:lineRule="exact"/>
              <w:ind w:left="3"/>
              <w:jc w:val="center"/>
              <w:rPr>
                <w:b/>
                <w:bCs/>
                <w:sz w:val="18"/>
                <w:szCs w:val="18"/>
              </w:rPr>
            </w:pPr>
            <w:r w:rsidRPr="000253D5">
              <w:rPr>
                <w:b/>
                <w:bCs/>
                <w:sz w:val="18"/>
                <w:szCs w:val="18"/>
              </w:rPr>
              <w:t>□</w:t>
            </w:r>
          </w:p>
        </w:tc>
      </w:tr>
    </w:tbl>
    <w:p w14:paraId="26214B56" w14:textId="77777777" w:rsidR="00723651" w:rsidRPr="007F6CF8" w:rsidRDefault="00723651" w:rsidP="00723651">
      <w:pPr>
        <w:pStyle w:val="BodyText"/>
        <w:kinsoku w:val="0"/>
        <w:overflowPunct w:val="0"/>
        <w:spacing w:line="242" w:lineRule="auto"/>
        <w:ind w:left="200" w:right="616"/>
        <w:rPr>
          <w:sz w:val="18"/>
          <w:szCs w:val="18"/>
        </w:rPr>
      </w:pPr>
      <w:r w:rsidRPr="007F6CF8">
        <w:rPr>
          <w:sz w:val="18"/>
          <w:szCs w:val="18"/>
        </w:rPr>
        <w:t>*If</w:t>
      </w:r>
      <w:r w:rsidRPr="007F6CF8">
        <w:rPr>
          <w:spacing w:val="-2"/>
          <w:sz w:val="18"/>
          <w:szCs w:val="18"/>
        </w:rPr>
        <w:t xml:space="preserve"> </w:t>
      </w:r>
      <w:r w:rsidRPr="007F6CF8">
        <w:rPr>
          <w:sz w:val="18"/>
          <w:szCs w:val="18"/>
        </w:rPr>
        <w:t>a</w:t>
      </w:r>
      <w:r w:rsidRPr="007F6CF8">
        <w:rPr>
          <w:spacing w:val="-1"/>
          <w:sz w:val="18"/>
          <w:szCs w:val="18"/>
        </w:rPr>
        <w:t xml:space="preserve"> </w:t>
      </w:r>
      <w:r w:rsidRPr="007F6CF8">
        <w:rPr>
          <w:sz w:val="18"/>
          <w:szCs w:val="18"/>
        </w:rPr>
        <w:t>titer</w:t>
      </w:r>
      <w:r w:rsidRPr="007F6CF8">
        <w:rPr>
          <w:spacing w:val="-1"/>
          <w:sz w:val="18"/>
          <w:szCs w:val="18"/>
        </w:rPr>
        <w:t xml:space="preserve"> </w:t>
      </w:r>
      <w:r w:rsidRPr="007F6CF8">
        <w:rPr>
          <w:sz w:val="18"/>
          <w:szCs w:val="18"/>
        </w:rPr>
        <w:t>is</w:t>
      </w:r>
      <w:r w:rsidRPr="007F6CF8">
        <w:rPr>
          <w:spacing w:val="-2"/>
          <w:sz w:val="18"/>
          <w:szCs w:val="18"/>
        </w:rPr>
        <w:t xml:space="preserve"> </w:t>
      </w:r>
      <w:r w:rsidRPr="007F6CF8">
        <w:rPr>
          <w:sz w:val="18"/>
          <w:szCs w:val="18"/>
        </w:rPr>
        <w:t>submitted,</w:t>
      </w:r>
      <w:r w:rsidRPr="007F6CF8">
        <w:rPr>
          <w:spacing w:val="-6"/>
          <w:sz w:val="18"/>
          <w:szCs w:val="18"/>
        </w:rPr>
        <w:t xml:space="preserve"> </w:t>
      </w:r>
      <w:r w:rsidRPr="007F6CF8">
        <w:rPr>
          <w:sz w:val="18"/>
          <w:szCs w:val="18"/>
        </w:rPr>
        <w:t>a</w:t>
      </w:r>
      <w:r w:rsidRPr="007F6CF8">
        <w:rPr>
          <w:spacing w:val="-2"/>
          <w:sz w:val="18"/>
          <w:szCs w:val="18"/>
        </w:rPr>
        <w:t xml:space="preserve"> </w:t>
      </w:r>
      <w:r w:rsidRPr="007F6CF8">
        <w:rPr>
          <w:sz w:val="18"/>
          <w:szCs w:val="18"/>
        </w:rPr>
        <w:t>laboratory</w:t>
      </w:r>
      <w:r w:rsidRPr="007F6CF8">
        <w:rPr>
          <w:spacing w:val="-6"/>
          <w:sz w:val="18"/>
          <w:szCs w:val="18"/>
        </w:rPr>
        <w:t xml:space="preserve"> </w:t>
      </w:r>
      <w:r w:rsidRPr="007F6CF8">
        <w:rPr>
          <w:sz w:val="18"/>
          <w:szCs w:val="18"/>
        </w:rPr>
        <w:t>report</w:t>
      </w:r>
      <w:r w:rsidRPr="007F6CF8">
        <w:rPr>
          <w:spacing w:val="-2"/>
          <w:sz w:val="18"/>
          <w:szCs w:val="18"/>
        </w:rPr>
        <w:t xml:space="preserve"> </w:t>
      </w:r>
      <w:r w:rsidRPr="007F6CF8">
        <w:rPr>
          <w:sz w:val="18"/>
          <w:szCs w:val="18"/>
        </w:rPr>
        <w:t>must</w:t>
      </w:r>
      <w:r w:rsidRPr="007F6CF8">
        <w:rPr>
          <w:spacing w:val="-2"/>
          <w:sz w:val="18"/>
          <w:szCs w:val="18"/>
        </w:rPr>
        <w:t xml:space="preserve"> </w:t>
      </w:r>
      <w:r w:rsidRPr="007F6CF8">
        <w:rPr>
          <w:sz w:val="18"/>
          <w:szCs w:val="18"/>
        </w:rPr>
        <w:t>be</w:t>
      </w:r>
      <w:r w:rsidRPr="007F6CF8">
        <w:rPr>
          <w:spacing w:val="-2"/>
          <w:sz w:val="18"/>
          <w:szCs w:val="18"/>
        </w:rPr>
        <w:t xml:space="preserve"> </w:t>
      </w:r>
      <w:r w:rsidRPr="007F6CF8">
        <w:rPr>
          <w:sz w:val="18"/>
          <w:szCs w:val="18"/>
        </w:rPr>
        <w:t>attached.</w:t>
      </w:r>
      <w:r w:rsidRPr="007F6CF8">
        <w:rPr>
          <w:spacing w:val="40"/>
          <w:sz w:val="18"/>
          <w:szCs w:val="18"/>
        </w:rPr>
        <w:t xml:space="preserve"> </w:t>
      </w:r>
      <w:r w:rsidRPr="007F6CF8">
        <w:rPr>
          <w:sz w:val="18"/>
          <w:szCs w:val="18"/>
        </w:rPr>
        <w:t>The</w:t>
      </w:r>
      <w:r w:rsidRPr="007F6CF8">
        <w:rPr>
          <w:spacing w:val="-2"/>
          <w:sz w:val="18"/>
          <w:szCs w:val="18"/>
        </w:rPr>
        <w:t xml:space="preserve"> </w:t>
      </w:r>
      <w:r w:rsidRPr="007F6CF8">
        <w:rPr>
          <w:sz w:val="18"/>
          <w:szCs w:val="18"/>
        </w:rPr>
        <w:t>healthcare</w:t>
      </w:r>
      <w:r w:rsidRPr="007F6CF8">
        <w:rPr>
          <w:spacing w:val="-2"/>
          <w:sz w:val="18"/>
          <w:szCs w:val="18"/>
        </w:rPr>
        <w:t xml:space="preserve"> </w:t>
      </w:r>
      <w:r w:rsidRPr="007F6CF8">
        <w:rPr>
          <w:sz w:val="18"/>
          <w:szCs w:val="18"/>
        </w:rPr>
        <w:t>provider</w:t>
      </w:r>
      <w:r w:rsidRPr="007F6CF8">
        <w:rPr>
          <w:spacing w:val="-1"/>
          <w:sz w:val="18"/>
          <w:szCs w:val="18"/>
        </w:rPr>
        <w:t xml:space="preserve"> </w:t>
      </w:r>
      <w:r w:rsidRPr="007F6CF8">
        <w:rPr>
          <w:sz w:val="18"/>
          <w:szCs w:val="18"/>
        </w:rPr>
        <w:t>should</w:t>
      </w:r>
      <w:r w:rsidRPr="007F6CF8">
        <w:rPr>
          <w:spacing w:val="-6"/>
          <w:sz w:val="18"/>
          <w:szCs w:val="18"/>
        </w:rPr>
        <w:t xml:space="preserve"> </w:t>
      </w:r>
      <w:r w:rsidRPr="007F6CF8">
        <w:rPr>
          <w:sz w:val="18"/>
          <w:szCs w:val="18"/>
        </w:rPr>
        <w:t>document</w:t>
      </w:r>
      <w:r w:rsidRPr="007F6CF8">
        <w:rPr>
          <w:spacing w:val="-2"/>
          <w:sz w:val="18"/>
          <w:szCs w:val="18"/>
        </w:rPr>
        <w:t xml:space="preserve"> </w:t>
      </w:r>
      <w:r w:rsidRPr="007F6CF8">
        <w:rPr>
          <w:sz w:val="18"/>
          <w:szCs w:val="18"/>
        </w:rPr>
        <w:t>positive</w:t>
      </w:r>
      <w:r w:rsidRPr="007F6CF8">
        <w:rPr>
          <w:spacing w:val="-2"/>
          <w:sz w:val="18"/>
          <w:szCs w:val="18"/>
        </w:rPr>
        <w:t xml:space="preserve"> </w:t>
      </w:r>
      <w:r w:rsidRPr="007F6CF8">
        <w:rPr>
          <w:sz w:val="18"/>
          <w:szCs w:val="18"/>
        </w:rPr>
        <w:t>or negative immunity.</w:t>
      </w:r>
    </w:p>
    <w:p w14:paraId="6653F1AA" w14:textId="77777777" w:rsidR="00723651" w:rsidRPr="007F6CF8" w:rsidRDefault="00723651" w:rsidP="00723651">
      <w:pPr>
        <w:pStyle w:val="BodyText"/>
        <w:kinsoku w:val="0"/>
        <w:overflowPunct w:val="0"/>
        <w:spacing w:line="276" w:lineRule="auto"/>
        <w:ind w:left="200" w:right="121"/>
        <w:rPr>
          <w:sz w:val="18"/>
          <w:szCs w:val="18"/>
        </w:rPr>
      </w:pPr>
      <w:r w:rsidRPr="007F6CF8">
        <w:rPr>
          <w:b/>
          <w:bCs/>
          <w:i/>
          <w:iCs/>
          <w:sz w:val="18"/>
          <w:szCs w:val="18"/>
        </w:rPr>
        <w:t>**</w:t>
      </w:r>
      <w:r w:rsidRPr="007F6CF8">
        <w:rPr>
          <w:sz w:val="18"/>
          <w:szCs w:val="18"/>
        </w:rPr>
        <w:t>If</w:t>
      </w:r>
      <w:r w:rsidRPr="007F6CF8">
        <w:rPr>
          <w:spacing w:val="-2"/>
          <w:sz w:val="18"/>
          <w:szCs w:val="18"/>
        </w:rPr>
        <w:t xml:space="preserve"> </w:t>
      </w:r>
      <w:r w:rsidRPr="007F6CF8">
        <w:rPr>
          <w:sz w:val="18"/>
          <w:szCs w:val="18"/>
        </w:rPr>
        <w:t>a</w:t>
      </w:r>
      <w:r w:rsidRPr="007F6CF8">
        <w:rPr>
          <w:spacing w:val="-1"/>
          <w:sz w:val="18"/>
          <w:szCs w:val="18"/>
        </w:rPr>
        <w:t xml:space="preserve"> </w:t>
      </w:r>
      <w:r w:rsidRPr="007F6CF8">
        <w:rPr>
          <w:sz w:val="18"/>
          <w:szCs w:val="18"/>
        </w:rPr>
        <w:t>student</w:t>
      </w:r>
      <w:r w:rsidRPr="007F6CF8">
        <w:rPr>
          <w:spacing w:val="-2"/>
          <w:sz w:val="18"/>
          <w:szCs w:val="18"/>
        </w:rPr>
        <w:t xml:space="preserve"> </w:t>
      </w:r>
      <w:r w:rsidRPr="007F6CF8">
        <w:rPr>
          <w:sz w:val="18"/>
          <w:szCs w:val="18"/>
        </w:rPr>
        <w:t>has</w:t>
      </w:r>
      <w:r w:rsidRPr="007F6CF8">
        <w:rPr>
          <w:spacing w:val="-2"/>
          <w:sz w:val="18"/>
          <w:szCs w:val="18"/>
        </w:rPr>
        <w:t xml:space="preserve"> </w:t>
      </w:r>
      <w:r w:rsidRPr="007F6CF8">
        <w:rPr>
          <w:sz w:val="18"/>
          <w:szCs w:val="18"/>
        </w:rPr>
        <w:t>had</w:t>
      </w:r>
      <w:r w:rsidRPr="007F6CF8">
        <w:rPr>
          <w:spacing w:val="-2"/>
          <w:sz w:val="18"/>
          <w:szCs w:val="18"/>
        </w:rPr>
        <w:t xml:space="preserve"> </w:t>
      </w:r>
      <w:r w:rsidRPr="007F6CF8">
        <w:rPr>
          <w:sz w:val="18"/>
          <w:szCs w:val="18"/>
        </w:rPr>
        <w:t>a</w:t>
      </w:r>
      <w:r w:rsidRPr="007F6CF8">
        <w:rPr>
          <w:spacing w:val="-1"/>
          <w:sz w:val="18"/>
          <w:szCs w:val="18"/>
        </w:rPr>
        <w:t xml:space="preserve"> </w:t>
      </w:r>
      <w:r w:rsidRPr="007F6CF8">
        <w:rPr>
          <w:sz w:val="18"/>
          <w:szCs w:val="18"/>
        </w:rPr>
        <w:t>positive</w:t>
      </w:r>
      <w:r w:rsidRPr="007F6CF8">
        <w:rPr>
          <w:spacing w:val="-2"/>
          <w:sz w:val="18"/>
          <w:szCs w:val="18"/>
        </w:rPr>
        <w:t xml:space="preserve"> </w:t>
      </w:r>
      <w:r w:rsidRPr="007F6CF8">
        <w:rPr>
          <w:sz w:val="18"/>
          <w:szCs w:val="18"/>
        </w:rPr>
        <w:t>TB</w:t>
      </w:r>
      <w:r w:rsidRPr="007F6CF8">
        <w:rPr>
          <w:spacing w:val="-4"/>
          <w:sz w:val="18"/>
          <w:szCs w:val="18"/>
        </w:rPr>
        <w:t xml:space="preserve"> </w:t>
      </w:r>
      <w:r w:rsidRPr="007F6CF8">
        <w:rPr>
          <w:sz w:val="18"/>
          <w:szCs w:val="18"/>
        </w:rPr>
        <w:t>skin</w:t>
      </w:r>
      <w:r w:rsidRPr="007F6CF8">
        <w:rPr>
          <w:spacing w:val="-2"/>
          <w:sz w:val="18"/>
          <w:szCs w:val="18"/>
        </w:rPr>
        <w:t xml:space="preserve"> </w:t>
      </w:r>
      <w:r w:rsidRPr="007F6CF8">
        <w:rPr>
          <w:sz w:val="18"/>
          <w:szCs w:val="18"/>
        </w:rPr>
        <w:t>test</w:t>
      </w:r>
      <w:r w:rsidRPr="007F6CF8">
        <w:rPr>
          <w:spacing w:val="-2"/>
          <w:sz w:val="18"/>
          <w:szCs w:val="18"/>
        </w:rPr>
        <w:t xml:space="preserve"> </w:t>
      </w:r>
      <w:r w:rsidRPr="007F6CF8">
        <w:rPr>
          <w:sz w:val="18"/>
          <w:szCs w:val="18"/>
        </w:rPr>
        <w:t>in</w:t>
      </w:r>
      <w:r w:rsidRPr="007F6CF8">
        <w:rPr>
          <w:spacing w:val="-2"/>
          <w:sz w:val="18"/>
          <w:szCs w:val="18"/>
        </w:rPr>
        <w:t xml:space="preserve"> </w:t>
      </w:r>
      <w:r w:rsidRPr="007F6CF8">
        <w:rPr>
          <w:sz w:val="18"/>
          <w:szCs w:val="18"/>
        </w:rPr>
        <w:t>the</w:t>
      </w:r>
      <w:r w:rsidRPr="007F6CF8">
        <w:rPr>
          <w:spacing w:val="-2"/>
          <w:sz w:val="18"/>
          <w:szCs w:val="18"/>
        </w:rPr>
        <w:t xml:space="preserve"> </w:t>
      </w:r>
      <w:r w:rsidRPr="007F6CF8">
        <w:rPr>
          <w:sz w:val="18"/>
          <w:szCs w:val="18"/>
        </w:rPr>
        <w:t>past, such</w:t>
      </w:r>
      <w:r w:rsidRPr="007F6CF8">
        <w:rPr>
          <w:spacing w:val="-2"/>
          <w:sz w:val="18"/>
          <w:szCs w:val="18"/>
        </w:rPr>
        <w:t xml:space="preserve"> </w:t>
      </w:r>
      <w:r w:rsidRPr="007F6CF8">
        <w:rPr>
          <w:sz w:val="18"/>
          <w:szCs w:val="18"/>
        </w:rPr>
        <w:t>as</w:t>
      </w:r>
      <w:r w:rsidRPr="007F6CF8">
        <w:rPr>
          <w:spacing w:val="-6"/>
          <w:sz w:val="18"/>
          <w:szCs w:val="18"/>
        </w:rPr>
        <w:t xml:space="preserve"> </w:t>
      </w:r>
      <w:r w:rsidRPr="007F6CF8">
        <w:rPr>
          <w:sz w:val="18"/>
          <w:szCs w:val="18"/>
        </w:rPr>
        <w:t>due</w:t>
      </w:r>
      <w:r w:rsidRPr="007F6CF8">
        <w:rPr>
          <w:spacing w:val="-2"/>
          <w:sz w:val="18"/>
          <w:szCs w:val="18"/>
        </w:rPr>
        <w:t xml:space="preserve"> </w:t>
      </w:r>
      <w:r w:rsidRPr="007F6CF8">
        <w:rPr>
          <w:sz w:val="18"/>
          <w:szCs w:val="18"/>
        </w:rPr>
        <w:t>to</w:t>
      </w:r>
      <w:r w:rsidRPr="007F6CF8">
        <w:rPr>
          <w:spacing w:val="-6"/>
          <w:sz w:val="18"/>
          <w:szCs w:val="18"/>
        </w:rPr>
        <w:t xml:space="preserve"> </w:t>
      </w:r>
      <w:r w:rsidRPr="007F6CF8">
        <w:rPr>
          <w:sz w:val="18"/>
          <w:szCs w:val="18"/>
        </w:rPr>
        <w:t>TB</w:t>
      </w:r>
      <w:r w:rsidRPr="007F6CF8">
        <w:rPr>
          <w:spacing w:val="-4"/>
          <w:sz w:val="18"/>
          <w:szCs w:val="18"/>
        </w:rPr>
        <w:t xml:space="preserve"> </w:t>
      </w:r>
      <w:r w:rsidRPr="007F6CF8">
        <w:rPr>
          <w:sz w:val="18"/>
          <w:szCs w:val="18"/>
        </w:rPr>
        <w:t>exposure/infection</w:t>
      </w:r>
      <w:r w:rsidRPr="007F6CF8">
        <w:rPr>
          <w:spacing w:val="-2"/>
          <w:sz w:val="18"/>
          <w:szCs w:val="18"/>
        </w:rPr>
        <w:t xml:space="preserve"> </w:t>
      </w:r>
      <w:r w:rsidRPr="007F6CF8">
        <w:rPr>
          <w:sz w:val="18"/>
          <w:szCs w:val="18"/>
        </w:rPr>
        <w:t>or</w:t>
      </w:r>
      <w:r w:rsidRPr="007F6CF8">
        <w:rPr>
          <w:spacing w:val="-1"/>
          <w:sz w:val="18"/>
          <w:szCs w:val="18"/>
        </w:rPr>
        <w:t xml:space="preserve"> </w:t>
      </w:r>
      <w:r w:rsidRPr="007F6CF8">
        <w:rPr>
          <w:sz w:val="18"/>
          <w:szCs w:val="18"/>
        </w:rPr>
        <w:t>receiving</w:t>
      </w:r>
      <w:r w:rsidRPr="007F6CF8">
        <w:rPr>
          <w:spacing w:val="-2"/>
          <w:sz w:val="18"/>
          <w:szCs w:val="18"/>
        </w:rPr>
        <w:t xml:space="preserve"> </w:t>
      </w:r>
      <w:r w:rsidRPr="007F6CF8">
        <w:rPr>
          <w:sz w:val="18"/>
          <w:szCs w:val="18"/>
        </w:rPr>
        <w:t>the</w:t>
      </w:r>
      <w:r w:rsidRPr="007F6CF8">
        <w:rPr>
          <w:spacing w:val="-2"/>
          <w:sz w:val="18"/>
          <w:szCs w:val="18"/>
        </w:rPr>
        <w:t xml:space="preserve"> </w:t>
      </w:r>
      <w:r w:rsidRPr="007F6CF8">
        <w:rPr>
          <w:sz w:val="18"/>
          <w:szCs w:val="18"/>
        </w:rPr>
        <w:t>BCG</w:t>
      </w:r>
      <w:r w:rsidRPr="007F6CF8">
        <w:rPr>
          <w:spacing w:val="-2"/>
          <w:sz w:val="18"/>
          <w:szCs w:val="18"/>
        </w:rPr>
        <w:t xml:space="preserve"> </w:t>
      </w:r>
      <w:r w:rsidRPr="007F6CF8">
        <w:rPr>
          <w:sz w:val="18"/>
          <w:szCs w:val="18"/>
        </w:rPr>
        <w:t>vaccine,</w:t>
      </w:r>
      <w:r w:rsidRPr="007F6CF8">
        <w:rPr>
          <w:spacing w:val="-2"/>
          <w:sz w:val="18"/>
          <w:szCs w:val="18"/>
        </w:rPr>
        <w:t xml:space="preserve"> </w:t>
      </w:r>
      <w:r w:rsidRPr="007F6CF8">
        <w:rPr>
          <w:sz w:val="18"/>
          <w:szCs w:val="18"/>
        </w:rPr>
        <w:t xml:space="preserve">a chest x-ray will be required along with the Baseline Individual TB Risk Assessment (Baseline Individual TB Risk Assessment Form </w:t>
      </w:r>
      <w:r w:rsidRPr="007F6CF8">
        <w:rPr>
          <w:spacing w:val="-2"/>
          <w:sz w:val="18"/>
          <w:szCs w:val="18"/>
        </w:rPr>
        <w:t>(</w:t>
      </w:r>
      <w:hyperlink r:id="rId30" w:history="1">
        <w:r w:rsidRPr="007F6CF8">
          <w:rPr>
            <w:color w:val="1154CC"/>
            <w:spacing w:val="-2"/>
            <w:sz w:val="18"/>
            <w:szCs w:val="18"/>
            <w:u w:val="single"/>
          </w:rPr>
          <w:t>https://www.cdc.gov/tb/topic/infectioncontrol/pdf/health</w:t>
        </w:r>
      </w:hyperlink>
      <w:r w:rsidRPr="007F6CF8">
        <w:rPr>
          <w:color w:val="1154CC"/>
          <w:spacing w:val="-2"/>
          <w:sz w:val="18"/>
          <w:szCs w:val="18"/>
        </w:rPr>
        <w:t xml:space="preserve"> </w:t>
      </w:r>
      <w:hyperlink r:id="rId31" w:history="1">
        <w:r w:rsidRPr="007F6CF8">
          <w:rPr>
            <w:color w:val="1154CC"/>
            <w:spacing w:val="-2"/>
            <w:sz w:val="18"/>
            <w:szCs w:val="18"/>
            <w:u w:val="single"/>
          </w:rPr>
          <w:t>CareSettings-assessment.pdf</w:t>
        </w:r>
      </w:hyperlink>
      <w:r w:rsidRPr="007F6CF8">
        <w:rPr>
          <w:color w:val="000000"/>
          <w:spacing w:val="-2"/>
          <w:sz w:val="18"/>
          <w:szCs w:val="18"/>
        </w:rPr>
        <w:t>))</w:t>
      </w:r>
      <w:r w:rsidRPr="007F6CF8">
        <w:rPr>
          <w:sz w:val="18"/>
          <w:szCs w:val="18"/>
        </w:rPr>
        <w:t xml:space="preserve"> and TB symptom evaluation. (Note: If a PPD is positive, chest X-ray should be negative for TB disease; X-ray should be no older than 1 year and individual asymptomatic for TB).</w:t>
      </w:r>
    </w:p>
    <w:p w14:paraId="3D6AF547" w14:textId="77777777" w:rsidR="00723651" w:rsidRDefault="00723651" w:rsidP="00723651">
      <w:pPr>
        <w:pStyle w:val="BodyText"/>
        <w:kinsoku w:val="0"/>
        <w:overflowPunct w:val="0"/>
        <w:spacing w:line="276" w:lineRule="auto"/>
        <w:ind w:left="200" w:right="121"/>
        <w:rPr>
          <w:rFonts w:ascii="Arial" w:hAnsi="Arial" w:cs="Arial"/>
          <w:sz w:val="20"/>
          <w:szCs w:val="20"/>
        </w:rPr>
        <w:sectPr w:rsidR="00723651" w:rsidSect="00723651">
          <w:pgSz w:w="12240" w:h="15840"/>
          <w:pgMar w:top="680" w:right="200" w:bottom="1160" w:left="520" w:header="0" w:footer="971" w:gutter="0"/>
          <w:cols w:space="720"/>
          <w:noEndnote/>
        </w:sectPr>
      </w:pPr>
      <w:r w:rsidRPr="007F6CF8">
        <w:rPr>
          <w:sz w:val="18"/>
          <w:szCs w:val="18"/>
        </w:rPr>
        <w:t xml:space="preserve">***Student exemptions/declinations may be allowed per agency discretion.  Program requirements may differ due to clinical agency requirements. </w:t>
      </w:r>
      <w:r>
        <w:rPr>
          <w:rFonts w:ascii="Arial" w:hAnsi="Arial" w:cs="Arial"/>
          <w:sz w:val="20"/>
          <w:szCs w:val="20"/>
        </w:rPr>
        <w:t xml:space="preserve"> </w:t>
      </w:r>
    </w:p>
    <w:bookmarkStart w:id="0" w:name="_Hlk139989935"/>
    <w:p w14:paraId="4B507B8F" w14:textId="77777777" w:rsidR="00723651" w:rsidRDefault="00723651" w:rsidP="00723651">
      <w:pPr>
        <w:pStyle w:val="BodyText"/>
        <w:kinsoku w:val="0"/>
        <w:overflowPunct w:val="0"/>
        <w:ind w:left="192"/>
        <w:rPr>
          <w:rFonts w:ascii="Arial" w:hAnsi="Arial" w:cs="Arial"/>
          <w:sz w:val="20"/>
          <w:szCs w:val="20"/>
        </w:rPr>
      </w:pPr>
      <w:r>
        <w:rPr>
          <w:rFonts w:ascii="Arial" w:hAnsi="Arial" w:cs="Arial"/>
          <w:noProof/>
          <w:sz w:val="20"/>
          <w:szCs w:val="20"/>
        </w:rPr>
        <w:lastRenderedPageBreak/>
        <mc:AlternateContent>
          <mc:Choice Requires="wps">
            <w:drawing>
              <wp:inline distT="0" distB="0" distL="0" distR="0" wp14:anchorId="019FDE35" wp14:editId="6D1C5451">
                <wp:extent cx="6886575" cy="517525"/>
                <wp:effectExtent l="0" t="0" r="0" b="0"/>
                <wp:docPr id="16603625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517525"/>
                        </a:xfrm>
                        <a:prstGeom prst="rect">
                          <a:avLst/>
                        </a:prstGeom>
                        <a:solidFill>
                          <a:srgbClr val="C0C0C0"/>
                        </a:solidFill>
                        <a:ln w="9525">
                          <a:solidFill>
                            <a:srgbClr val="000000"/>
                          </a:solidFill>
                          <a:miter lim="800000"/>
                          <a:headEnd/>
                          <a:tailEnd/>
                        </a:ln>
                      </wps:spPr>
                      <wps:txbx>
                        <w:txbxContent>
                          <w:p w14:paraId="18AB44B0" w14:textId="77777777" w:rsidR="00723651" w:rsidRDefault="00723651" w:rsidP="00723651">
                            <w:pPr>
                              <w:pStyle w:val="BodyText"/>
                              <w:kinsoku w:val="0"/>
                              <w:overflowPunct w:val="0"/>
                              <w:spacing w:before="13"/>
                              <w:ind w:left="145"/>
                              <w:rPr>
                                <w:rFonts w:ascii="Arial" w:hAnsi="Arial" w:cs="Arial"/>
                                <w:b/>
                                <w:bCs/>
                                <w:color w:val="000000"/>
                                <w:spacing w:val="-4"/>
                              </w:rPr>
                            </w:pPr>
                            <w:r>
                              <w:rPr>
                                <w:rFonts w:ascii="Arial" w:hAnsi="Arial" w:cs="Arial"/>
                                <w:b/>
                                <w:bCs/>
                                <w:color w:val="000000"/>
                              </w:rPr>
                              <w:t>FORM</w:t>
                            </w:r>
                            <w:r>
                              <w:rPr>
                                <w:rFonts w:ascii="Arial" w:hAnsi="Arial" w:cs="Arial"/>
                                <w:b/>
                                <w:bCs/>
                                <w:color w:val="000000"/>
                                <w:spacing w:val="-7"/>
                              </w:rPr>
                              <w:t xml:space="preserve"> </w:t>
                            </w:r>
                            <w:r>
                              <w:rPr>
                                <w:rFonts w:ascii="Arial" w:hAnsi="Arial" w:cs="Arial"/>
                                <w:b/>
                                <w:bCs/>
                                <w:color w:val="000000"/>
                              </w:rPr>
                              <w:t>B:</w:t>
                            </w:r>
                            <w:r>
                              <w:rPr>
                                <w:rFonts w:ascii="Arial" w:hAnsi="Arial" w:cs="Arial"/>
                                <w:b/>
                                <w:bCs/>
                                <w:color w:val="000000"/>
                                <w:spacing w:val="-7"/>
                              </w:rPr>
                              <w:t xml:space="preserve"> </w:t>
                            </w:r>
                            <w:r>
                              <w:rPr>
                                <w:rFonts w:ascii="Arial" w:hAnsi="Arial" w:cs="Arial"/>
                                <w:b/>
                                <w:bCs/>
                                <w:color w:val="000000"/>
                              </w:rPr>
                              <w:t>IMMUNIZATION</w:t>
                            </w:r>
                            <w:r>
                              <w:rPr>
                                <w:rFonts w:ascii="Arial" w:hAnsi="Arial" w:cs="Arial"/>
                                <w:b/>
                                <w:bCs/>
                                <w:color w:val="000000"/>
                                <w:spacing w:val="-7"/>
                              </w:rPr>
                              <w:t xml:space="preserve"> </w:t>
                            </w:r>
                            <w:r>
                              <w:rPr>
                                <w:rFonts w:ascii="Arial" w:hAnsi="Arial" w:cs="Arial"/>
                                <w:b/>
                                <w:bCs/>
                                <w:color w:val="000000"/>
                              </w:rPr>
                              <w:t>RECORD</w:t>
                            </w:r>
                            <w:r>
                              <w:rPr>
                                <w:rFonts w:ascii="Arial" w:hAnsi="Arial" w:cs="Arial"/>
                                <w:b/>
                                <w:bCs/>
                                <w:color w:val="000000"/>
                                <w:spacing w:val="-8"/>
                              </w:rPr>
                              <w:t xml:space="preserve"> </w:t>
                            </w:r>
                            <w:r>
                              <w:rPr>
                                <w:rFonts w:ascii="Arial" w:hAnsi="Arial" w:cs="Arial"/>
                                <w:b/>
                                <w:bCs/>
                                <w:color w:val="000000"/>
                              </w:rPr>
                              <w:t>AND</w:t>
                            </w:r>
                            <w:r>
                              <w:rPr>
                                <w:rFonts w:ascii="Arial" w:hAnsi="Arial" w:cs="Arial"/>
                                <w:b/>
                                <w:bCs/>
                                <w:color w:val="000000"/>
                                <w:spacing w:val="-8"/>
                              </w:rPr>
                              <w:t xml:space="preserve"> </w:t>
                            </w:r>
                            <w:r>
                              <w:rPr>
                                <w:rFonts w:ascii="Arial" w:hAnsi="Arial" w:cs="Arial"/>
                                <w:b/>
                                <w:bCs/>
                                <w:color w:val="000000"/>
                              </w:rPr>
                              <w:t>TB</w:t>
                            </w:r>
                            <w:r>
                              <w:rPr>
                                <w:rFonts w:ascii="Arial" w:hAnsi="Arial" w:cs="Arial"/>
                                <w:b/>
                                <w:bCs/>
                                <w:color w:val="000000"/>
                                <w:spacing w:val="-8"/>
                              </w:rPr>
                              <w:t xml:space="preserve"> </w:t>
                            </w:r>
                            <w:r>
                              <w:rPr>
                                <w:rFonts w:ascii="Arial" w:hAnsi="Arial" w:cs="Arial"/>
                                <w:b/>
                                <w:bCs/>
                                <w:color w:val="000000"/>
                              </w:rPr>
                              <w:t>SCREENING,</w:t>
                            </w:r>
                            <w:r>
                              <w:rPr>
                                <w:rFonts w:ascii="Arial" w:hAnsi="Arial" w:cs="Arial"/>
                                <w:b/>
                                <w:bCs/>
                                <w:color w:val="000000"/>
                                <w:spacing w:val="-8"/>
                              </w:rPr>
                              <w:t xml:space="preserve"> </w:t>
                            </w:r>
                            <w:r>
                              <w:rPr>
                                <w:rFonts w:ascii="Arial" w:hAnsi="Arial" w:cs="Arial"/>
                                <w:b/>
                                <w:bCs/>
                                <w:color w:val="000000"/>
                              </w:rPr>
                              <w:t>To</w:t>
                            </w:r>
                            <w:r>
                              <w:rPr>
                                <w:rFonts w:ascii="Arial" w:hAnsi="Arial" w:cs="Arial"/>
                                <w:b/>
                                <w:bCs/>
                                <w:color w:val="000000"/>
                                <w:spacing w:val="-9"/>
                              </w:rPr>
                              <w:t xml:space="preserve"> </w:t>
                            </w:r>
                            <w:r>
                              <w:rPr>
                                <w:rFonts w:ascii="Arial" w:hAnsi="Arial" w:cs="Arial"/>
                                <w:b/>
                                <w:bCs/>
                                <w:color w:val="000000"/>
                              </w:rPr>
                              <w:t>Be</w:t>
                            </w:r>
                            <w:r>
                              <w:rPr>
                                <w:rFonts w:ascii="Arial" w:hAnsi="Arial" w:cs="Arial"/>
                                <w:b/>
                                <w:bCs/>
                                <w:color w:val="000000"/>
                                <w:spacing w:val="-7"/>
                              </w:rPr>
                              <w:t xml:space="preserve"> </w:t>
                            </w:r>
                            <w:r>
                              <w:rPr>
                                <w:rFonts w:ascii="Arial" w:hAnsi="Arial" w:cs="Arial"/>
                                <w:b/>
                                <w:bCs/>
                                <w:color w:val="000000"/>
                              </w:rPr>
                              <w:t>Completed</w:t>
                            </w:r>
                            <w:r>
                              <w:rPr>
                                <w:rFonts w:ascii="Arial" w:hAnsi="Arial" w:cs="Arial"/>
                                <w:b/>
                                <w:bCs/>
                                <w:color w:val="000000"/>
                                <w:spacing w:val="-5"/>
                              </w:rPr>
                              <w:t xml:space="preserve"> </w:t>
                            </w:r>
                            <w:r>
                              <w:rPr>
                                <w:rFonts w:ascii="Arial" w:hAnsi="Arial" w:cs="Arial"/>
                                <w:b/>
                                <w:bCs/>
                                <w:color w:val="000000"/>
                              </w:rPr>
                              <w:t>By</w:t>
                            </w:r>
                            <w:r>
                              <w:rPr>
                                <w:rFonts w:ascii="Arial" w:hAnsi="Arial" w:cs="Arial"/>
                                <w:b/>
                                <w:bCs/>
                                <w:color w:val="000000"/>
                                <w:spacing w:val="-6"/>
                              </w:rPr>
                              <w:t xml:space="preserve"> </w:t>
                            </w:r>
                            <w:r>
                              <w:rPr>
                                <w:rFonts w:ascii="Arial" w:hAnsi="Arial" w:cs="Arial"/>
                                <w:b/>
                                <w:bCs/>
                                <w:color w:val="000000"/>
                              </w:rPr>
                              <w:t xml:space="preserve">Health </w:t>
                            </w:r>
                            <w:r>
                              <w:rPr>
                                <w:rFonts w:ascii="Arial" w:hAnsi="Arial" w:cs="Arial"/>
                                <w:b/>
                                <w:bCs/>
                                <w:color w:val="000000"/>
                                <w:spacing w:val="-4"/>
                              </w:rPr>
                              <w:t>Care Provider if being administered.  If not, (Supporting Documents Required)</w:t>
                            </w:r>
                          </w:p>
                          <w:p w14:paraId="7D76DC8A" w14:textId="77777777" w:rsidR="00723651" w:rsidRDefault="00723651" w:rsidP="00723651">
                            <w:pPr>
                              <w:pStyle w:val="BodyText"/>
                              <w:kinsoku w:val="0"/>
                              <w:overflowPunct w:val="0"/>
                              <w:spacing w:before="13"/>
                              <w:ind w:left="145"/>
                              <w:rPr>
                                <w:rFonts w:ascii="Arial" w:hAnsi="Arial" w:cs="Arial"/>
                                <w:b/>
                                <w:bCs/>
                                <w:color w:val="000000"/>
                                <w:spacing w:val="-4"/>
                              </w:rPr>
                            </w:pPr>
                          </w:p>
                          <w:p w14:paraId="53F79AB5" w14:textId="77777777" w:rsidR="00723651" w:rsidRDefault="00723651" w:rsidP="00723651">
                            <w:pPr>
                              <w:pStyle w:val="BodyText"/>
                              <w:kinsoku w:val="0"/>
                              <w:overflowPunct w:val="0"/>
                              <w:spacing w:before="1" w:line="265" w:lineRule="exact"/>
                              <w:ind w:left="145"/>
                              <w:rPr>
                                <w:rFonts w:ascii="Arial" w:hAnsi="Arial" w:cs="Arial"/>
                                <w:b/>
                                <w:bCs/>
                                <w:color w:val="000000"/>
                                <w:spacing w:val="-2"/>
                              </w:rPr>
                            </w:pPr>
                            <w:r>
                              <w:rPr>
                                <w:rFonts w:ascii="Arial" w:hAnsi="Arial" w:cs="Arial"/>
                                <w:b/>
                                <w:bCs/>
                                <w:color w:val="000000"/>
                                <w:spacing w:val="-2"/>
                              </w:rPr>
                              <w:t>Provider</w:t>
                            </w:r>
                          </w:p>
                        </w:txbxContent>
                      </wps:txbx>
                      <wps:bodyPr rot="0" vert="horz" wrap="square" lIns="0" tIns="0" rIns="0" bIns="0" anchor="t" anchorCtr="0" upright="1">
                        <a:noAutofit/>
                      </wps:bodyPr>
                    </wps:wsp>
                  </a:graphicData>
                </a:graphic>
              </wp:inline>
            </w:drawing>
          </mc:Choice>
          <mc:Fallback>
            <w:pict>
              <v:shape w14:anchorId="019FDE35" id="Text Box 11" o:spid="_x0000_s1028" type="#_x0000_t202" style="width:542.25pt;height: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" fillcolor="silver">
                <v:textbox inset="0,0,0,0">
                  <w:txbxContent>
                    <w:p w14:paraId="18AB44B0" w14:textId="77777777" w:rsidR="00723651" w:rsidRDefault="00723651" w:rsidP="00723651">
                      <w:pPr>
                        <w:pStyle w:val="BodyText"/>
                        <w:kinsoku w:val="0"/>
                        <w:overflowPunct w:val="0"/>
                        <w:spacing w:before="13"/>
                        <w:ind w:left="145"/>
                        <w:rPr>
                          <w:rFonts w:ascii="Arial" w:hAnsi="Arial" w:cs="Arial"/>
                          <w:b/>
                          <w:bCs/>
                          <w:color w:val="000000"/>
                          <w:spacing w:val="-4"/>
                        </w:rPr>
                      </w:pPr>
                      <w:r>
                        <w:rPr>
                          <w:rFonts w:ascii="Arial" w:hAnsi="Arial" w:cs="Arial"/>
                          <w:b/>
                          <w:bCs/>
                          <w:color w:val="000000"/>
                        </w:rPr>
                        <w:t>FORM</w:t>
                      </w:r>
                      <w:r>
                        <w:rPr>
                          <w:rFonts w:ascii="Arial" w:hAnsi="Arial" w:cs="Arial"/>
                          <w:b/>
                          <w:bCs/>
                          <w:color w:val="000000"/>
                          <w:spacing w:val="-7"/>
                        </w:rPr>
                        <w:t xml:space="preserve"> </w:t>
                      </w:r>
                      <w:r>
                        <w:rPr>
                          <w:rFonts w:ascii="Arial" w:hAnsi="Arial" w:cs="Arial"/>
                          <w:b/>
                          <w:bCs/>
                          <w:color w:val="000000"/>
                        </w:rPr>
                        <w:t>B:</w:t>
                      </w:r>
                      <w:r>
                        <w:rPr>
                          <w:rFonts w:ascii="Arial" w:hAnsi="Arial" w:cs="Arial"/>
                          <w:b/>
                          <w:bCs/>
                          <w:color w:val="000000"/>
                          <w:spacing w:val="-7"/>
                        </w:rPr>
                        <w:t xml:space="preserve"> </w:t>
                      </w:r>
                      <w:r>
                        <w:rPr>
                          <w:rFonts w:ascii="Arial" w:hAnsi="Arial" w:cs="Arial"/>
                          <w:b/>
                          <w:bCs/>
                          <w:color w:val="000000"/>
                        </w:rPr>
                        <w:t>IMMUNIZATION</w:t>
                      </w:r>
                      <w:r>
                        <w:rPr>
                          <w:rFonts w:ascii="Arial" w:hAnsi="Arial" w:cs="Arial"/>
                          <w:b/>
                          <w:bCs/>
                          <w:color w:val="000000"/>
                          <w:spacing w:val="-7"/>
                        </w:rPr>
                        <w:t xml:space="preserve"> </w:t>
                      </w:r>
                      <w:r>
                        <w:rPr>
                          <w:rFonts w:ascii="Arial" w:hAnsi="Arial" w:cs="Arial"/>
                          <w:b/>
                          <w:bCs/>
                          <w:color w:val="000000"/>
                        </w:rPr>
                        <w:t>RECORD</w:t>
                      </w:r>
                      <w:r>
                        <w:rPr>
                          <w:rFonts w:ascii="Arial" w:hAnsi="Arial" w:cs="Arial"/>
                          <w:b/>
                          <w:bCs/>
                          <w:color w:val="000000"/>
                          <w:spacing w:val="-8"/>
                        </w:rPr>
                        <w:t xml:space="preserve"> </w:t>
                      </w:r>
                      <w:r>
                        <w:rPr>
                          <w:rFonts w:ascii="Arial" w:hAnsi="Arial" w:cs="Arial"/>
                          <w:b/>
                          <w:bCs/>
                          <w:color w:val="000000"/>
                        </w:rPr>
                        <w:t>AND</w:t>
                      </w:r>
                      <w:r>
                        <w:rPr>
                          <w:rFonts w:ascii="Arial" w:hAnsi="Arial" w:cs="Arial"/>
                          <w:b/>
                          <w:bCs/>
                          <w:color w:val="000000"/>
                          <w:spacing w:val="-8"/>
                        </w:rPr>
                        <w:t xml:space="preserve"> </w:t>
                      </w:r>
                      <w:r>
                        <w:rPr>
                          <w:rFonts w:ascii="Arial" w:hAnsi="Arial" w:cs="Arial"/>
                          <w:b/>
                          <w:bCs/>
                          <w:color w:val="000000"/>
                        </w:rPr>
                        <w:t>TB</w:t>
                      </w:r>
                      <w:r>
                        <w:rPr>
                          <w:rFonts w:ascii="Arial" w:hAnsi="Arial" w:cs="Arial"/>
                          <w:b/>
                          <w:bCs/>
                          <w:color w:val="000000"/>
                          <w:spacing w:val="-8"/>
                        </w:rPr>
                        <w:t xml:space="preserve"> </w:t>
                      </w:r>
                      <w:r>
                        <w:rPr>
                          <w:rFonts w:ascii="Arial" w:hAnsi="Arial" w:cs="Arial"/>
                          <w:b/>
                          <w:bCs/>
                          <w:color w:val="000000"/>
                        </w:rPr>
                        <w:t>SCREENING,</w:t>
                      </w:r>
                      <w:r>
                        <w:rPr>
                          <w:rFonts w:ascii="Arial" w:hAnsi="Arial" w:cs="Arial"/>
                          <w:b/>
                          <w:bCs/>
                          <w:color w:val="000000"/>
                          <w:spacing w:val="-8"/>
                        </w:rPr>
                        <w:t xml:space="preserve"> </w:t>
                      </w:r>
                      <w:r>
                        <w:rPr>
                          <w:rFonts w:ascii="Arial" w:hAnsi="Arial" w:cs="Arial"/>
                          <w:b/>
                          <w:bCs/>
                          <w:color w:val="000000"/>
                        </w:rPr>
                        <w:t>To</w:t>
                      </w:r>
                      <w:r>
                        <w:rPr>
                          <w:rFonts w:ascii="Arial" w:hAnsi="Arial" w:cs="Arial"/>
                          <w:b/>
                          <w:bCs/>
                          <w:color w:val="000000"/>
                          <w:spacing w:val="-9"/>
                        </w:rPr>
                        <w:t xml:space="preserve"> </w:t>
                      </w:r>
                      <w:r>
                        <w:rPr>
                          <w:rFonts w:ascii="Arial" w:hAnsi="Arial" w:cs="Arial"/>
                          <w:b/>
                          <w:bCs/>
                          <w:color w:val="000000"/>
                        </w:rPr>
                        <w:t>Be</w:t>
                      </w:r>
                      <w:r>
                        <w:rPr>
                          <w:rFonts w:ascii="Arial" w:hAnsi="Arial" w:cs="Arial"/>
                          <w:b/>
                          <w:bCs/>
                          <w:color w:val="000000"/>
                          <w:spacing w:val="-7"/>
                        </w:rPr>
                        <w:t xml:space="preserve"> </w:t>
                      </w:r>
                      <w:r>
                        <w:rPr>
                          <w:rFonts w:ascii="Arial" w:hAnsi="Arial" w:cs="Arial"/>
                          <w:b/>
                          <w:bCs/>
                          <w:color w:val="000000"/>
                        </w:rPr>
                        <w:t>Completed</w:t>
                      </w:r>
                      <w:r>
                        <w:rPr>
                          <w:rFonts w:ascii="Arial" w:hAnsi="Arial" w:cs="Arial"/>
                          <w:b/>
                          <w:bCs/>
                          <w:color w:val="000000"/>
                          <w:spacing w:val="-5"/>
                        </w:rPr>
                        <w:t xml:space="preserve"> </w:t>
                      </w:r>
                      <w:r>
                        <w:rPr>
                          <w:rFonts w:ascii="Arial" w:hAnsi="Arial" w:cs="Arial"/>
                          <w:b/>
                          <w:bCs/>
                          <w:color w:val="000000"/>
                        </w:rPr>
                        <w:t>By</w:t>
                      </w:r>
                      <w:r>
                        <w:rPr>
                          <w:rFonts w:ascii="Arial" w:hAnsi="Arial" w:cs="Arial"/>
                          <w:b/>
                          <w:bCs/>
                          <w:color w:val="000000"/>
                          <w:spacing w:val="-6"/>
                        </w:rPr>
                        <w:t xml:space="preserve"> </w:t>
                      </w:r>
                      <w:r>
                        <w:rPr>
                          <w:rFonts w:ascii="Arial" w:hAnsi="Arial" w:cs="Arial"/>
                          <w:b/>
                          <w:bCs/>
                          <w:color w:val="000000"/>
                        </w:rPr>
                        <w:t xml:space="preserve">Health </w:t>
                      </w:r>
                      <w:r>
                        <w:rPr>
                          <w:rFonts w:ascii="Arial" w:hAnsi="Arial" w:cs="Arial"/>
                          <w:b/>
                          <w:bCs/>
                          <w:color w:val="000000"/>
                          <w:spacing w:val="-4"/>
                        </w:rPr>
                        <w:t>Care Provider if being administered.  If not, (Supporting Documents Required)</w:t>
                      </w:r>
                    </w:p>
                    <w:p w14:paraId="7D76DC8A" w14:textId="77777777" w:rsidR="00723651" w:rsidRDefault="00723651" w:rsidP="00723651">
                      <w:pPr>
                        <w:pStyle w:val="BodyText"/>
                        <w:kinsoku w:val="0"/>
                        <w:overflowPunct w:val="0"/>
                        <w:spacing w:before="13"/>
                        <w:ind w:left="145"/>
                        <w:rPr>
                          <w:rFonts w:ascii="Arial" w:hAnsi="Arial" w:cs="Arial"/>
                          <w:b/>
                          <w:bCs/>
                          <w:color w:val="000000"/>
                          <w:spacing w:val="-4"/>
                        </w:rPr>
                      </w:pPr>
                    </w:p>
                    <w:p w14:paraId="53F79AB5" w14:textId="77777777" w:rsidR="00723651" w:rsidRDefault="00723651" w:rsidP="00723651">
                      <w:pPr>
                        <w:pStyle w:val="BodyText"/>
                        <w:kinsoku w:val="0"/>
                        <w:overflowPunct w:val="0"/>
                        <w:spacing w:before="1" w:line="265" w:lineRule="exact"/>
                        <w:ind w:left="145"/>
                        <w:rPr>
                          <w:rFonts w:ascii="Arial" w:hAnsi="Arial" w:cs="Arial"/>
                          <w:b/>
                          <w:bCs/>
                          <w:color w:val="000000"/>
                          <w:spacing w:val="-2"/>
                        </w:rPr>
                      </w:pPr>
                      <w:r>
                        <w:rPr>
                          <w:rFonts w:ascii="Arial" w:hAnsi="Arial" w:cs="Arial"/>
                          <w:b/>
                          <w:bCs/>
                          <w:color w:val="000000"/>
                          <w:spacing w:val="-2"/>
                        </w:rPr>
                        <w:t>Provider</w:t>
                      </w:r>
                    </w:p>
                  </w:txbxContent>
                </v:textbox>
                <w10:anchorlock/>
              </v:shape>
            </w:pict>
          </mc:Fallback>
        </mc:AlternateContent>
      </w:r>
      <w:bookmarkEnd w:id="0"/>
    </w:p>
    <w:p w14:paraId="69A103D3" w14:textId="77777777" w:rsidR="00723651" w:rsidRDefault="00723651" w:rsidP="00723651">
      <w:pPr>
        <w:pStyle w:val="BodyText"/>
        <w:kinsoku w:val="0"/>
        <w:overflowPunct w:val="0"/>
        <w:rPr>
          <w:rFonts w:ascii="Arial" w:hAnsi="Arial" w:cs="Arial"/>
          <w:sz w:val="20"/>
          <w:szCs w:val="20"/>
        </w:rPr>
      </w:pPr>
      <w:bookmarkStart w:id="1" w:name="_Hlk139989955"/>
    </w:p>
    <w:p w14:paraId="611C9E8D" w14:textId="77777777" w:rsidR="00723651" w:rsidRDefault="00723651" w:rsidP="00723651">
      <w:pPr>
        <w:pStyle w:val="BodyText"/>
        <w:kinsoku w:val="0"/>
        <w:overflowPunct w:val="0"/>
        <w:rPr>
          <w:rFonts w:ascii="Arial" w:hAnsi="Arial" w:cs="Arial"/>
          <w:sz w:val="20"/>
          <w:szCs w:val="20"/>
        </w:rPr>
      </w:pPr>
    </w:p>
    <w:p w14:paraId="21FB6C74" w14:textId="77777777" w:rsidR="00723651" w:rsidRDefault="00723651" w:rsidP="00723651">
      <w:pPr>
        <w:pStyle w:val="BodyText"/>
        <w:pBdr>
          <w:top w:val="single" w:sz="4" w:space="1" w:color="auto"/>
        </w:pBdr>
        <w:tabs>
          <w:tab w:val="left" w:pos="3260"/>
          <w:tab w:val="left" w:pos="5241"/>
          <w:tab w:val="left" w:pos="8574"/>
        </w:tabs>
        <w:kinsoku w:val="0"/>
        <w:overflowPunct w:val="0"/>
        <w:spacing w:before="11"/>
        <w:ind w:left="200"/>
        <w:rPr>
          <w:rFonts w:ascii="Arial" w:hAnsi="Arial" w:cs="Arial"/>
          <w:spacing w:val="-2"/>
          <w:sz w:val="18"/>
          <w:szCs w:val="18"/>
        </w:rPr>
      </w:pPr>
      <w:r>
        <w:rPr>
          <w:rFonts w:ascii="Arial" w:hAnsi="Arial" w:cs="Arial"/>
          <w:sz w:val="18"/>
          <w:szCs w:val="18"/>
        </w:rPr>
        <w:t>LAST NAME</w:t>
      </w:r>
      <w:r>
        <w:rPr>
          <w:rFonts w:ascii="Arial" w:hAnsi="Arial" w:cs="Arial"/>
          <w:spacing w:val="-1"/>
          <w:sz w:val="18"/>
          <w:szCs w:val="18"/>
        </w:rPr>
        <w:t xml:space="preserve"> </w:t>
      </w:r>
      <w:r>
        <w:rPr>
          <w:rFonts w:ascii="Arial" w:hAnsi="Arial" w:cs="Arial"/>
          <w:spacing w:val="-2"/>
          <w:sz w:val="18"/>
          <w:szCs w:val="18"/>
        </w:rPr>
        <w:t>(print)</w:t>
      </w:r>
      <w:r>
        <w:rPr>
          <w:rFonts w:ascii="Arial" w:hAnsi="Arial" w:cs="Arial"/>
          <w:sz w:val="18"/>
          <w:szCs w:val="18"/>
        </w:rPr>
        <w:tab/>
        <w:t>FIRST</w:t>
      </w:r>
      <w:r>
        <w:rPr>
          <w:rFonts w:ascii="Arial" w:hAnsi="Arial" w:cs="Arial"/>
          <w:spacing w:val="-3"/>
          <w:sz w:val="18"/>
          <w:szCs w:val="18"/>
        </w:rPr>
        <w:t xml:space="preserve"> </w:t>
      </w:r>
      <w:r>
        <w:rPr>
          <w:rFonts w:ascii="Arial" w:hAnsi="Arial" w:cs="Arial"/>
          <w:spacing w:val="-4"/>
          <w:sz w:val="18"/>
          <w:szCs w:val="18"/>
        </w:rPr>
        <w:t>NAME</w:t>
      </w:r>
      <w:r>
        <w:rPr>
          <w:rFonts w:ascii="Arial" w:hAnsi="Arial" w:cs="Arial"/>
          <w:sz w:val="18"/>
          <w:szCs w:val="18"/>
        </w:rPr>
        <w:tab/>
        <w:t xml:space="preserve">              </w:t>
      </w:r>
      <w:r>
        <w:rPr>
          <w:rFonts w:ascii="Arial" w:hAnsi="Arial" w:cs="Arial"/>
          <w:spacing w:val="-2"/>
          <w:sz w:val="18"/>
          <w:szCs w:val="18"/>
        </w:rPr>
        <w:t>MIDDLE/MAIDEN</w:t>
      </w:r>
      <w:r>
        <w:rPr>
          <w:rFonts w:ascii="Arial" w:hAnsi="Arial" w:cs="Arial"/>
          <w:sz w:val="18"/>
          <w:szCs w:val="18"/>
        </w:rPr>
        <w:tab/>
        <w:t xml:space="preserve">         DATE</w:t>
      </w:r>
      <w:r>
        <w:rPr>
          <w:rFonts w:ascii="Arial" w:hAnsi="Arial" w:cs="Arial"/>
          <w:spacing w:val="-5"/>
          <w:sz w:val="18"/>
          <w:szCs w:val="18"/>
        </w:rPr>
        <w:t xml:space="preserve"> </w:t>
      </w:r>
      <w:r>
        <w:rPr>
          <w:rFonts w:ascii="Arial" w:hAnsi="Arial" w:cs="Arial"/>
          <w:sz w:val="18"/>
          <w:szCs w:val="18"/>
        </w:rPr>
        <w:t>OF</w:t>
      </w:r>
      <w:r>
        <w:rPr>
          <w:rFonts w:ascii="Arial" w:hAnsi="Arial" w:cs="Arial"/>
          <w:spacing w:val="1"/>
          <w:sz w:val="18"/>
          <w:szCs w:val="18"/>
        </w:rPr>
        <w:t xml:space="preserve"> </w:t>
      </w:r>
      <w:r>
        <w:rPr>
          <w:rFonts w:ascii="Arial" w:hAnsi="Arial" w:cs="Arial"/>
          <w:spacing w:val="-2"/>
          <w:sz w:val="18"/>
          <w:szCs w:val="18"/>
        </w:rPr>
        <w:t>BIRTH(MO/DA/YR)</w:t>
      </w:r>
      <w:bookmarkEnd w:id="1"/>
    </w:p>
    <w:p w14:paraId="457C60D4"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pacing w:val="-2"/>
          <w:sz w:val="18"/>
          <w:szCs w:val="18"/>
        </w:rPr>
      </w:pPr>
    </w:p>
    <w:tbl>
      <w:tblPr>
        <w:tblStyle w:val="TableGrid"/>
        <w:tblpPr w:leftFromText="180" w:rightFromText="180" w:vertAnchor="text" w:tblpY="1"/>
        <w:tblOverlap w:val="never"/>
        <w:tblW w:w="11175" w:type="dxa"/>
        <w:tblLayout w:type="fixed"/>
        <w:tblLook w:val="04A0" w:firstRow="1" w:lastRow="0" w:firstColumn="1" w:lastColumn="0" w:noHBand="0" w:noVBand="1"/>
      </w:tblPr>
      <w:tblGrid>
        <w:gridCol w:w="1143"/>
        <w:gridCol w:w="1759"/>
        <w:gridCol w:w="2111"/>
        <w:gridCol w:w="1935"/>
        <w:gridCol w:w="2111"/>
        <w:gridCol w:w="2116"/>
      </w:tblGrid>
      <w:tr w:rsidR="00723651" w:rsidRPr="003C2BCA" w14:paraId="1441591E" w14:textId="77777777" w:rsidTr="00081238">
        <w:trPr>
          <w:cantSplit/>
          <w:trHeight w:val="1129"/>
        </w:trPr>
        <w:tc>
          <w:tcPr>
            <w:tcW w:w="1143" w:type="dxa"/>
            <w:vMerge w:val="restart"/>
            <w:shd w:val="clear" w:color="auto" w:fill="BFBFBF"/>
            <w:textDirection w:val="btLr"/>
          </w:tcPr>
          <w:p w14:paraId="4F9B71D1" w14:textId="77777777" w:rsidR="00723651" w:rsidRPr="008338B9" w:rsidRDefault="00723651" w:rsidP="00081238">
            <w:pPr>
              <w:ind w:left="113" w:right="113"/>
              <w:jc w:val="center"/>
              <w:rPr>
                <w:b/>
              </w:rPr>
            </w:pPr>
            <w:r>
              <w:rPr>
                <w:b/>
              </w:rPr>
              <w:t xml:space="preserve">Measles, Mumps, Rubella </w:t>
            </w:r>
            <w:r w:rsidRPr="008338B9">
              <w:rPr>
                <w:b/>
              </w:rPr>
              <w:t>(MMR)</w:t>
            </w:r>
          </w:p>
          <w:p w14:paraId="196A3FBC" w14:textId="77777777" w:rsidR="00723651" w:rsidRDefault="00723651" w:rsidP="00081238">
            <w:pPr>
              <w:ind w:left="113" w:right="113"/>
              <w:jc w:val="center"/>
              <w:rPr>
                <w:b/>
              </w:rPr>
            </w:pPr>
          </w:p>
        </w:tc>
        <w:tc>
          <w:tcPr>
            <w:tcW w:w="1759" w:type="dxa"/>
          </w:tcPr>
          <w:p w14:paraId="1C1BDCDA" w14:textId="77777777" w:rsidR="00723651" w:rsidRDefault="00723651" w:rsidP="00081238"/>
          <w:p w14:paraId="73F44A98" w14:textId="77777777" w:rsidR="00723651" w:rsidRDefault="00723651" w:rsidP="00081238">
            <w:r>
              <w:t>2 doses of MMR</w:t>
            </w:r>
          </w:p>
          <w:p w14:paraId="7DDE9A48" w14:textId="77777777" w:rsidR="00723651" w:rsidRDefault="00723651" w:rsidP="00081238"/>
          <w:p w14:paraId="5FD1C01A" w14:textId="77777777" w:rsidR="00723651" w:rsidRPr="00FA4C9C" w:rsidRDefault="00723651" w:rsidP="00081238"/>
        </w:tc>
        <w:tc>
          <w:tcPr>
            <w:tcW w:w="2111" w:type="dxa"/>
          </w:tcPr>
          <w:p w14:paraId="0CC3A0B5" w14:textId="77777777" w:rsidR="00723651" w:rsidRPr="00C36D2E" w:rsidRDefault="00723651" w:rsidP="00081238">
            <w:pPr>
              <w:jc w:val="center"/>
              <w:rPr>
                <w:sz w:val="20"/>
                <w:szCs w:val="20"/>
                <w:lang w:val="es-ES"/>
              </w:rPr>
            </w:pPr>
            <w:r w:rsidRPr="00C36D2E">
              <w:rPr>
                <w:sz w:val="20"/>
                <w:szCs w:val="20"/>
                <w:lang w:val="es-ES"/>
              </w:rPr>
              <w:t>MMR Dose 1</w:t>
            </w:r>
          </w:p>
          <w:p w14:paraId="47F8EB83" w14:textId="77777777" w:rsidR="00723651" w:rsidRPr="00C36D2E" w:rsidRDefault="00723651" w:rsidP="00081238">
            <w:pPr>
              <w:jc w:val="center"/>
              <w:rPr>
                <w:sz w:val="20"/>
                <w:szCs w:val="20"/>
                <w:lang w:val="es-ES"/>
              </w:rPr>
            </w:pPr>
          </w:p>
          <w:p w14:paraId="336FDD6D" w14:textId="77777777" w:rsidR="00723651" w:rsidRPr="00C36D2E" w:rsidRDefault="00723651" w:rsidP="00081238">
            <w:pPr>
              <w:jc w:val="center"/>
              <w:rPr>
                <w:sz w:val="18"/>
                <w:szCs w:val="18"/>
                <w:lang w:val="es-ES"/>
              </w:rPr>
            </w:pPr>
            <w:r w:rsidRPr="00C36D2E">
              <w:rPr>
                <w:sz w:val="18"/>
                <w:szCs w:val="18"/>
                <w:lang w:val="es-ES"/>
              </w:rPr>
              <w:t>____ /____ /______</w:t>
            </w:r>
          </w:p>
          <w:p w14:paraId="658E7A75" w14:textId="77777777" w:rsidR="00723651" w:rsidRPr="00C36D2E" w:rsidRDefault="00723651" w:rsidP="00081238">
            <w:pPr>
              <w:jc w:val="center"/>
              <w:rPr>
                <w:sz w:val="20"/>
                <w:szCs w:val="20"/>
                <w:lang w:val="es-ES"/>
              </w:rPr>
            </w:pPr>
            <w:r w:rsidRPr="00C36D2E">
              <w:rPr>
                <w:sz w:val="18"/>
                <w:szCs w:val="18"/>
                <w:lang w:val="es-ES"/>
              </w:rPr>
              <w:t xml:space="preserve"> MM    DD   YY</w:t>
            </w:r>
            <w:r w:rsidRPr="00C36D2E">
              <w:rPr>
                <w:sz w:val="20"/>
                <w:szCs w:val="20"/>
                <w:lang w:val="es-ES"/>
              </w:rPr>
              <w:t xml:space="preserve"> </w:t>
            </w:r>
          </w:p>
        </w:tc>
        <w:tc>
          <w:tcPr>
            <w:tcW w:w="1935" w:type="dxa"/>
          </w:tcPr>
          <w:p w14:paraId="25FCCEDF" w14:textId="77777777" w:rsidR="00723651" w:rsidRPr="00C36D2E" w:rsidRDefault="00723651" w:rsidP="00081238">
            <w:pPr>
              <w:jc w:val="center"/>
              <w:rPr>
                <w:sz w:val="20"/>
                <w:szCs w:val="20"/>
                <w:lang w:val="es-ES"/>
              </w:rPr>
            </w:pPr>
            <w:r w:rsidRPr="00C36D2E">
              <w:rPr>
                <w:sz w:val="20"/>
                <w:szCs w:val="20"/>
                <w:lang w:val="es-ES"/>
              </w:rPr>
              <w:t>MMR Dose 2</w:t>
            </w:r>
          </w:p>
          <w:p w14:paraId="6E98F7DB" w14:textId="77777777" w:rsidR="00723651" w:rsidRPr="00C36D2E" w:rsidRDefault="00723651" w:rsidP="00081238">
            <w:pPr>
              <w:jc w:val="center"/>
              <w:rPr>
                <w:sz w:val="20"/>
                <w:szCs w:val="20"/>
                <w:lang w:val="es-ES"/>
              </w:rPr>
            </w:pPr>
          </w:p>
          <w:p w14:paraId="7D698B42" w14:textId="77777777" w:rsidR="00723651" w:rsidRPr="00C36D2E" w:rsidRDefault="00723651" w:rsidP="00081238">
            <w:pPr>
              <w:jc w:val="center"/>
              <w:rPr>
                <w:sz w:val="18"/>
                <w:szCs w:val="18"/>
                <w:lang w:val="es-ES"/>
              </w:rPr>
            </w:pPr>
            <w:r w:rsidRPr="00C36D2E">
              <w:rPr>
                <w:sz w:val="18"/>
                <w:szCs w:val="18"/>
                <w:lang w:val="es-ES"/>
              </w:rPr>
              <w:t>____ /____ /______</w:t>
            </w:r>
          </w:p>
          <w:p w14:paraId="5510692C" w14:textId="77777777" w:rsidR="00723651" w:rsidRPr="00C36D2E" w:rsidRDefault="00723651" w:rsidP="00081238">
            <w:pPr>
              <w:jc w:val="center"/>
              <w:rPr>
                <w:sz w:val="20"/>
                <w:szCs w:val="20"/>
                <w:lang w:val="es-ES"/>
              </w:rPr>
            </w:pPr>
            <w:r w:rsidRPr="00C36D2E">
              <w:rPr>
                <w:sz w:val="18"/>
                <w:szCs w:val="18"/>
                <w:lang w:val="es-ES"/>
              </w:rPr>
              <w:t xml:space="preserve"> MM    DD   YY</w:t>
            </w:r>
            <w:r w:rsidRPr="00C36D2E">
              <w:rPr>
                <w:sz w:val="20"/>
                <w:szCs w:val="20"/>
                <w:lang w:val="es-ES"/>
              </w:rPr>
              <w:t xml:space="preserve"> </w:t>
            </w:r>
          </w:p>
        </w:tc>
        <w:tc>
          <w:tcPr>
            <w:tcW w:w="4223" w:type="dxa"/>
            <w:gridSpan w:val="2"/>
            <w:shd w:val="clear" w:color="auto" w:fill="A6A6A6" w:themeFill="background1" w:themeFillShade="A6"/>
          </w:tcPr>
          <w:p w14:paraId="719FA31C" w14:textId="77777777" w:rsidR="00723651" w:rsidRPr="00C36D2E" w:rsidRDefault="00723651" w:rsidP="00081238">
            <w:pPr>
              <w:jc w:val="center"/>
              <w:rPr>
                <w:lang w:val="es-ES"/>
              </w:rPr>
            </w:pPr>
          </w:p>
        </w:tc>
      </w:tr>
      <w:tr w:rsidR="00723651" w:rsidRPr="00FA4C9C" w14:paraId="40C42242" w14:textId="77777777" w:rsidTr="00081238">
        <w:trPr>
          <w:trHeight w:val="223"/>
        </w:trPr>
        <w:tc>
          <w:tcPr>
            <w:tcW w:w="1143" w:type="dxa"/>
            <w:vMerge/>
            <w:shd w:val="clear" w:color="auto" w:fill="BFBFBF"/>
          </w:tcPr>
          <w:p w14:paraId="2A0495C3" w14:textId="77777777" w:rsidR="00723651" w:rsidRPr="00C36D2E" w:rsidRDefault="00723651" w:rsidP="00081238">
            <w:pPr>
              <w:jc w:val="center"/>
              <w:rPr>
                <w:lang w:val="es-ES"/>
              </w:rPr>
            </w:pPr>
          </w:p>
        </w:tc>
        <w:tc>
          <w:tcPr>
            <w:tcW w:w="10031" w:type="dxa"/>
            <w:gridSpan w:val="5"/>
            <w:shd w:val="clear" w:color="auto" w:fill="D9D9D9"/>
          </w:tcPr>
          <w:p w14:paraId="0CF226B8" w14:textId="77777777" w:rsidR="00723651" w:rsidRPr="008046FD" w:rsidRDefault="00723651" w:rsidP="00081238">
            <w:pPr>
              <w:rPr>
                <w:b/>
                <w:bCs/>
              </w:rPr>
            </w:pPr>
            <w:r w:rsidRPr="008046FD">
              <w:rPr>
                <w:b/>
                <w:bCs/>
              </w:rPr>
              <w:t>OR</w:t>
            </w:r>
          </w:p>
        </w:tc>
      </w:tr>
      <w:tr w:rsidR="00723651" w:rsidRPr="00FA4C9C" w14:paraId="56FCFC72" w14:textId="77777777" w:rsidTr="00081238">
        <w:trPr>
          <w:trHeight w:val="1800"/>
        </w:trPr>
        <w:tc>
          <w:tcPr>
            <w:tcW w:w="1143" w:type="dxa"/>
            <w:vMerge/>
            <w:shd w:val="clear" w:color="auto" w:fill="BFBFBF"/>
          </w:tcPr>
          <w:p w14:paraId="3F630768" w14:textId="77777777" w:rsidR="00723651" w:rsidRDefault="00723651" w:rsidP="00081238">
            <w:pPr>
              <w:jc w:val="center"/>
            </w:pPr>
          </w:p>
        </w:tc>
        <w:tc>
          <w:tcPr>
            <w:tcW w:w="1759" w:type="dxa"/>
          </w:tcPr>
          <w:p w14:paraId="551FFAEB" w14:textId="77777777" w:rsidR="00723651" w:rsidRPr="000F47E2" w:rsidRDefault="00723651" w:rsidP="00081238">
            <w:r w:rsidRPr="000F47E2">
              <w:t>Blood test titer confirming immunit</w:t>
            </w:r>
            <w:r>
              <w:t xml:space="preserve">y </w:t>
            </w:r>
            <w:r w:rsidRPr="000F47E2">
              <w:t>(</w:t>
            </w:r>
            <w:r>
              <w:t>results of titer must be documented by provider</w:t>
            </w:r>
            <w:r w:rsidRPr="000F47E2">
              <w:t>)</w:t>
            </w:r>
          </w:p>
        </w:tc>
        <w:tc>
          <w:tcPr>
            <w:tcW w:w="2111" w:type="dxa"/>
          </w:tcPr>
          <w:p w14:paraId="46E9F6EB" w14:textId="77777777" w:rsidR="00723651" w:rsidRDefault="00723651" w:rsidP="00081238">
            <w:pPr>
              <w:jc w:val="center"/>
            </w:pPr>
            <w:r>
              <w:t>Measles Titer</w:t>
            </w:r>
          </w:p>
          <w:p w14:paraId="18B25E47" w14:textId="77777777" w:rsidR="00723651" w:rsidRDefault="00723651" w:rsidP="00081238">
            <w:pPr>
              <w:jc w:val="center"/>
            </w:pPr>
          </w:p>
          <w:p w14:paraId="0DD79985" w14:textId="77777777" w:rsidR="00723651" w:rsidRPr="00A15C2D" w:rsidRDefault="00723651" w:rsidP="00081238">
            <w:pPr>
              <w:jc w:val="center"/>
              <w:rPr>
                <w:sz w:val="18"/>
                <w:szCs w:val="18"/>
              </w:rPr>
            </w:pPr>
            <w:r w:rsidRPr="00A15C2D">
              <w:rPr>
                <w:sz w:val="18"/>
                <w:szCs w:val="18"/>
              </w:rPr>
              <w:t>____ /____ /______</w:t>
            </w:r>
          </w:p>
          <w:p w14:paraId="232940FC" w14:textId="77777777" w:rsidR="00723651" w:rsidRDefault="00723651" w:rsidP="00081238">
            <w:pPr>
              <w:jc w:val="center"/>
              <w:rPr>
                <w:sz w:val="18"/>
                <w:szCs w:val="18"/>
              </w:rPr>
            </w:pPr>
            <w:r>
              <w:rPr>
                <w:sz w:val="18"/>
                <w:szCs w:val="18"/>
              </w:rPr>
              <w:t xml:space="preserve"> </w:t>
            </w:r>
            <w:r w:rsidRPr="00A15C2D">
              <w:rPr>
                <w:sz w:val="18"/>
                <w:szCs w:val="18"/>
              </w:rPr>
              <w:t>MM    DD   YY</w:t>
            </w:r>
          </w:p>
          <w:p w14:paraId="00AEC9D5" w14:textId="77777777" w:rsidR="00723651" w:rsidRDefault="00723651" w:rsidP="00081238">
            <w:pPr>
              <w:jc w:val="center"/>
              <w:rPr>
                <w:sz w:val="18"/>
                <w:szCs w:val="18"/>
              </w:rPr>
            </w:pPr>
          </w:p>
          <w:p w14:paraId="4C81B264" w14:textId="77777777" w:rsidR="00723651" w:rsidRPr="00170185" w:rsidRDefault="00723651" w:rsidP="00081238">
            <w:pPr>
              <w:jc w:val="center"/>
            </w:pPr>
            <w:r w:rsidRPr="00170185">
              <w:t>Titer Result</w:t>
            </w:r>
          </w:p>
          <w:p w14:paraId="26A58125" w14:textId="77777777" w:rsidR="00723651" w:rsidRPr="00170185" w:rsidRDefault="00723651" w:rsidP="00081238">
            <w:pPr>
              <w:jc w:val="center"/>
              <w:rPr>
                <w:sz w:val="12"/>
                <w:szCs w:val="12"/>
              </w:rPr>
            </w:pPr>
          </w:p>
          <w:p w14:paraId="36582D14" w14:textId="77777777" w:rsidR="00723651" w:rsidRPr="00170185" w:rsidRDefault="00723651" w:rsidP="00081238">
            <w:pPr>
              <w:jc w:val="center"/>
              <w:rPr>
                <w:sz w:val="18"/>
                <w:szCs w:val="18"/>
              </w:rPr>
            </w:pPr>
            <w:r w:rsidRPr="00170185">
              <w:rPr>
                <w:sz w:val="18"/>
                <w:szCs w:val="18"/>
              </w:rPr>
              <w:t>_____________</w:t>
            </w:r>
          </w:p>
        </w:tc>
        <w:tc>
          <w:tcPr>
            <w:tcW w:w="1935" w:type="dxa"/>
          </w:tcPr>
          <w:p w14:paraId="6FC61A6D" w14:textId="77777777" w:rsidR="00723651" w:rsidRDefault="00723651" w:rsidP="00081238">
            <w:pPr>
              <w:jc w:val="center"/>
            </w:pPr>
            <w:r>
              <w:t>Mumps Titer</w:t>
            </w:r>
          </w:p>
          <w:p w14:paraId="1DF0B05A" w14:textId="77777777" w:rsidR="00723651" w:rsidRDefault="00723651" w:rsidP="00081238">
            <w:pPr>
              <w:jc w:val="center"/>
            </w:pPr>
          </w:p>
          <w:p w14:paraId="35AA1DC6" w14:textId="77777777" w:rsidR="00723651" w:rsidRPr="00A15C2D" w:rsidRDefault="00723651" w:rsidP="00081238">
            <w:pPr>
              <w:jc w:val="center"/>
              <w:rPr>
                <w:sz w:val="18"/>
                <w:szCs w:val="18"/>
              </w:rPr>
            </w:pPr>
            <w:r w:rsidRPr="00A15C2D">
              <w:rPr>
                <w:sz w:val="18"/>
                <w:szCs w:val="18"/>
              </w:rPr>
              <w:t>____ /____ /______</w:t>
            </w:r>
          </w:p>
          <w:p w14:paraId="5A450DCB" w14:textId="77777777" w:rsidR="00723651" w:rsidRDefault="00723651" w:rsidP="00081238">
            <w:pPr>
              <w:jc w:val="center"/>
            </w:pPr>
            <w:r>
              <w:rPr>
                <w:sz w:val="18"/>
                <w:szCs w:val="18"/>
              </w:rPr>
              <w:t xml:space="preserve"> </w:t>
            </w:r>
            <w:r w:rsidRPr="00A15C2D">
              <w:rPr>
                <w:sz w:val="18"/>
                <w:szCs w:val="18"/>
              </w:rPr>
              <w:t>MM    DD   YY</w:t>
            </w:r>
          </w:p>
          <w:p w14:paraId="262F0EEC" w14:textId="77777777" w:rsidR="00723651" w:rsidRPr="00170185" w:rsidRDefault="00723651" w:rsidP="00081238">
            <w:pPr>
              <w:jc w:val="center"/>
              <w:rPr>
                <w:sz w:val="18"/>
                <w:szCs w:val="18"/>
              </w:rPr>
            </w:pPr>
          </w:p>
          <w:p w14:paraId="765C35F8" w14:textId="77777777" w:rsidR="00723651" w:rsidRPr="00170185" w:rsidRDefault="00723651" w:rsidP="00081238">
            <w:pPr>
              <w:jc w:val="center"/>
            </w:pPr>
            <w:r w:rsidRPr="00170185">
              <w:t>Titer Result</w:t>
            </w:r>
          </w:p>
          <w:p w14:paraId="4A8F5AD0" w14:textId="77777777" w:rsidR="00723651" w:rsidRPr="00170185" w:rsidRDefault="00723651" w:rsidP="00081238">
            <w:pPr>
              <w:jc w:val="center"/>
              <w:rPr>
                <w:sz w:val="12"/>
                <w:szCs w:val="12"/>
              </w:rPr>
            </w:pPr>
          </w:p>
          <w:p w14:paraId="789BB0CE" w14:textId="77777777" w:rsidR="00723651" w:rsidRPr="00170185" w:rsidRDefault="00723651" w:rsidP="00081238">
            <w:pPr>
              <w:jc w:val="center"/>
              <w:rPr>
                <w:sz w:val="18"/>
                <w:szCs w:val="18"/>
              </w:rPr>
            </w:pPr>
            <w:r w:rsidRPr="00170185">
              <w:rPr>
                <w:sz w:val="18"/>
                <w:szCs w:val="18"/>
              </w:rPr>
              <w:t>_____________</w:t>
            </w:r>
          </w:p>
        </w:tc>
        <w:tc>
          <w:tcPr>
            <w:tcW w:w="2111" w:type="dxa"/>
          </w:tcPr>
          <w:p w14:paraId="07DAC779" w14:textId="77777777" w:rsidR="00723651" w:rsidRDefault="00723651" w:rsidP="00081238">
            <w:pPr>
              <w:jc w:val="center"/>
            </w:pPr>
            <w:r>
              <w:t>Rubella Titer</w:t>
            </w:r>
          </w:p>
          <w:p w14:paraId="6F233184" w14:textId="77777777" w:rsidR="00723651" w:rsidRDefault="00723651" w:rsidP="00081238">
            <w:pPr>
              <w:jc w:val="center"/>
            </w:pPr>
          </w:p>
          <w:p w14:paraId="342F7683" w14:textId="77777777" w:rsidR="00723651" w:rsidRPr="00A15C2D" w:rsidRDefault="00723651" w:rsidP="00081238">
            <w:pPr>
              <w:jc w:val="center"/>
              <w:rPr>
                <w:sz w:val="18"/>
                <w:szCs w:val="18"/>
              </w:rPr>
            </w:pPr>
            <w:r w:rsidRPr="00A15C2D">
              <w:rPr>
                <w:sz w:val="18"/>
                <w:szCs w:val="18"/>
              </w:rPr>
              <w:t>____ /____ /______</w:t>
            </w:r>
          </w:p>
          <w:p w14:paraId="1BE24640" w14:textId="77777777" w:rsidR="00723651" w:rsidRDefault="00723651" w:rsidP="00081238">
            <w:pPr>
              <w:jc w:val="center"/>
            </w:pPr>
            <w:r>
              <w:rPr>
                <w:sz w:val="18"/>
                <w:szCs w:val="18"/>
              </w:rPr>
              <w:t xml:space="preserve"> </w:t>
            </w:r>
            <w:r w:rsidRPr="00A15C2D">
              <w:rPr>
                <w:sz w:val="18"/>
                <w:szCs w:val="18"/>
              </w:rPr>
              <w:t>MM    DD   YY</w:t>
            </w:r>
            <w:r w:rsidRPr="00FA4C9C">
              <w:t xml:space="preserve"> </w:t>
            </w:r>
          </w:p>
          <w:p w14:paraId="52ADC3BD" w14:textId="77777777" w:rsidR="00723651" w:rsidRPr="00170185" w:rsidRDefault="00723651" w:rsidP="00081238">
            <w:pPr>
              <w:jc w:val="center"/>
              <w:rPr>
                <w:sz w:val="18"/>
                <w:szCs w:val="18"/>
              </w:rPr>
            </w:pPr>
          </w:p>
          <w:p w14:paraId="6F3B163B" w14:textId="77777777" w:rsidR="00723651" w:rsidRPr="00170185" w:rsidRDefault="00723651" w:rsidP="00081238">
            <w:pPr>
              <w:jc w:val="center"/>
            </w:pPr>
            <w:r w:rsidRPr="00170185">
              <w:t>Titer Result</w:t>
            </w:r>
          </w:p>
          <w:p w14:paraId="48D0B6D7" w14:textId="77777777" w:rsidR="00723651" w:rsidRPr="00170185" w:rsidRDefault="00723651" w:rsidP="00081238">
            <w:pPr>
              <w:jc w:val="center"/>
              <w:rPr>
                <w:sz w:val="12"/>
                <w:szCs w:val="12"/>
              </w:rPr>
            </w:pPr>
          </w:p>
          <w:p w14:paraId="0A03350B" w14:textId="77777777" w:rsidR="00723651" w:rsidRPr="00170185" w:rsidRDefault="00723651" w:rsidP="00081238">
            <w:pPr>
              <w:jc w:val="center"/>
              <w:rPr>
                <w:sz w:val="18"/>
                <w:szCs w:val="18"/>
              </w:rPr>
            </w:pPr>
            <w:r w:rsidRPr="00170185">
              <w:rPr>
                <w:sz w:val="18"/>
                <w:szCs w:val="18"/>
              </w:rPr>
              <w:t>_____________</w:t>
            </w:r>
          </w:p>
        </w:tc>
        <w:tc>
          <w:tcPr>
            <w:tcW w:w="2111" w:type="dxa"/>
            <w:shd w:val="clear" w:color="auto" w:fill="A6A6A6" w:themeFill="background1" w:themeFillShade="A6"/>
          </w:tcPr>
          <w:p w14:paraId="38169FCB" w14:textId="77777777" w:rsidR="00723651" w:rsidRPr="00FA4C9C" w:rsidRDefault="00723651" w:rsidP="00081238">
            <w:pPr>
              <w:jc w:val="center"/>
            </w:pPr>
            <w:r w:rsidRPr="00FA4C9C">
              <w:t xml:space="preserve"> </w:t>
            </w:r>
          </w:p>
        </w:tc>
      </w:tr>
      <w:tr w:rsidR="00723651" w:rsidRPr="00FA4C9C" w14:paraId="7F32065B" w14:textId="77777777" w:rsidTr="00081238">
        <w:trPr>
          <w:cantSplit/>
          <w:trHeight w:val="91"/>
        </w:trPr>
        <w:tc>
          <w:tcPr>
            <w:tcW w:w="11175" w:type="dxa"/>
            <w:gridSpan w:val="6"/>
            <w:shd w:val="clear" w:color="auto" w:fill="000000" w:themeFill="text1"/>
            <w:textDirection w:val="btLr"/>
          </w:tcPr>
          <w:p w14:paraId="426D891D" w14:textId="77777777" w:rsidR="00723651" w:rsidRPr="00FA4C9C" w:rsidRDefault="00723651" w:rsidP="00081238"/>
        </w:tc>
      </w:tr>
      <w:tr w:rsidR="00723651" w:rsidRPr="00FA4C9C" w14:paraId="1FDC283D" w14:textId="77777777" w:rsidTr="00081238">
        <w:trPr>
          <w:cantSplit/>
          <w:trHeight w:val="1355"/>
        </w:trPr>
        <w:tc>
          <w:tcPr>
            <w:tcW w:w="1143" w:type="dxa"/>
            <w:vMerge w:val="restart"/>
            <w:shd w:val="clear" w:color="auto" w:fill="BFBFBF"/>
            <w:textDirection w:val="btLr"/>
          </w:tcPr>
          <w:p w14:paraId="3D2AD5AF" w14:textId="77777777" w:rsidR="00723651" w:rsidRPr="00A15C2D" w:rsidRDefault="00723651" w:rsidP="00081238">
            <w:pPr>
              <w:ind w:left="113" w:right="113"/>
              <w:jc w:val="center"/>
              <w:rPr>
                <w:b/>
              </w:rPr>
            </w:pPr>
            <w:bookmarkStart w:id="2" w:name="_Hlk139989059"/>
            <w:bookmarkStart w:id="3" w:name="_Hlk139988900"/>
            <w:r w:rsidRPr="00A15C2D">
              <w:rPr>
                <w:b/>
              </w:rPr>
              <w:t>Hepatitis B</w:t>
            </w:r>
          </w:p>
        </w:tc>
        <w:tc>
          <w:tcPr>
            <w:tcW w:w="1759" w:type="dxa"/>
          </w:tcPr>
          <w:p w14:paraId="2F546188" w14:textId="77777777" w:rsidR="00723651" w:rsidRPr="004B6314" w:rsidRDefault="00723651" w:rsidP="00081238">
            <w:r w:rsidRPr="004B6314">
              <w:t xml:space="preserve">3 doses of </w:t>
            </w:r>
          </w:p>
          <w:p w14:paraId="532E78C5" w14:textId="77777777" w:rsidR="00723651" w:rsidRPr="00C418E7" w:rsidRDefault="00723651" w:rsidP="00081238">
            <w:r w:rsidRPr="004B6314">
              <w:t>Hepatitis B Vaccination</w:t>
            </w:r>
            <w:r>
              <w:t>, OR 2 doses as adult series</w:t>
            </w:r>
          </w:p>
        </w:tc>
        <w:tc>
          <w:tcPr>
            <w:tcW w:w="2111" w:type="dxa"/>
          </w:tcPr>
          <w:p w14:paraId="38DBF9A7" w14:textId="77777777" w:rsidR="00723651" w:rsidRDefault="00723651" w:rsidP="00081238">
            <w:pPr>
              <w:jc w:val="center"/>
            </w:pPr>
            <w:r>
              <w:t>Hep B Dose 1</w:t>
            </w:r>
          </w:p>
          <w:p w14:paraId="6A055E92" w14:textId="77777777" w:rsidR="00723651" w:rsidRDefault="00723651" w:rsidP="00081238">
            <w:pPr>
              <w:jc w:val="center"/>
            </w:pPr>
          </w:p>
          <w:p w14:paraId="6B09FE3F" w14:textId="77777777" w:rsidR="00723651" w:rsidRPr="00A15C2D" w:rsidRDefault="00723651" w:rsidP="00081238">
            <w:pPr>
              <w:jc w:val="center"/>
              <w:rPr>
                <w:sz w:val="18"/>
                <w:szCs w:val="18"/>
              </w:rPr>
            </w:pPr>
            <w:r w:rsidRPr="00A15C2D">
              <w:rPr>
                <w:sz w:val="18"/>
                <w:szCs w:val="18"/>
              </w:rPr>
              <w:t>____ /____ /______</w:t>
            </w:r>
          </w:p>
          <w:p w14:paraId="796BB6B6" w14:textId="77777777" w:rsidR="00723651" w:rsidRPr="00FA4C9C" w:rsidRDefault="00723651" w:rsidP="00081238">
            <w:pPr>
              <w:jc w:val="center"/>
            </w:pPr>
            <w:r>
              <w:rPr>
                <w:sz w:val="18"/>
                <w:szCs w:val="18"/>
              </w:rPr>
              <w:t xml:space="preserve"> </w:t>
            </w:r>
            <w:r w:rsidRPr="00A15C2D">
              <w:rPr>
                <w:sz w:val="18"/>
                <w:szCs w:val="18"/>
              </w:rPr>
              <w:t>MM    DD   YY</w:t>
            </w:r>
          </w:p>
        </w:tc>
        <w:tc>
          <w:tcPr>
            <w:tcW w:w="1935" w:type="dxa"/>
          </w:tcPr>
          <w:p w14:paraId="344D5FD3" w14:textId="77777777" w:rsidR="00723651" w:rsidRDefault="00723651" w:rsidP="00081238">
            <w:pPr>
              <w:jc w:val="center"/>
            </w:pPr>
            <w:r w:rsidRPr="00D344CF">
              <w:t>Hep B</w:t>
            </w:r>
            <w:r>
              <w:t xml:space="preserve"> Dose 2</w:t>
            </w:r>
          </w:p>
          <w:p w14:paraId="1761F74C" w14:textId="77777777" w:rsidR="00723651" w:rsidRDefault="00723651" w:rsidP="00081238">
            <w:pPr>
              <w:jc w:val="center"/>
            </w:pPr>
          </w:p>
          <w:p w14:paraId="2458E9B1" w14:textId="77777777" w:rsidR="00723651" w:rsidRPr="00A15C2D" w:rsidRDefault="00723651" w:rsidP="00081238">
            <w:pPr>
              <w:jc w:val="center"/>
              <w:rPr>
                <w:sz w:val="18"/>
                <w:szCs w:val="18"/>
              </w:rPr>
            </w:pPr>
            <w:r w:rsidRPr="00A15C2D">
              <w:rPr>
                <w:sz w:val="18"/>
                <w:szCs w:val="18"/>
              </w:rPr>
              <w:t>____ /____ /______</w:t>
            </w:r>
          </w:p>
          <w:p w14:paraId="0209DEEE" w14:textId="77777777" w:rsidR="00723651" w:rsidRPr="00FA4C9C" w:rsidRDefault="00723651" w:rsidP="00081238">
            <w:pPr>
              <w:jc w:val="center"/>
            </w:pPr>
            <w:r>
              <w:rPr>
                <w:sz w:val="18"/>
                <w:szCs w:val="18"/>
              </w:rPr>
              <w:t xml:space="preserve"> </w:t>
            </w:r>
            <w:r w:rsidRPr="00A15C2D">
              <w:rPr>
                <w:sz w:val="18"/>
                <w:szCs w:val="18"/>
              </w:rPr>
              <w:t>MM    DD   YY</w:t>
            </w:r>
          </w:p>
        </w:tc>
        <w:tc>
          <w:tcPr>
            <w:tcW w:w="2111" w:type="dxa"/>
          </w:tcPr>
          <w:p w14:paraId="4FBA09B5" w14:textId="77777777" w:rsidR="00723651" w:rsidRDefault="00723651" w:rsidP="00081238">
            <w:pPr>
              <w:jc w:val="center"/>
            </w:pPr>
            <w:r>
              <w:t>Hep B Dose 3</w:t>
            </w:r>
          </w:p>
          <w:p w14:paraId="2F1335E8" w14:textId="77777777" w:rsidR="00723651" w:rsidRDefault="00723651" w:rsidP="00081238">
            <w:pPr>
              <w:jc w:val="center"/>
            </w:pPr>
          </w:p>
          <w:p w14:paraId="0F07C4E6" w14:textId="77777777" w:rsidR="00723651" w:rsidRPr="00A15C2D" w:rsidRDefault="00723651" w:rsidP="00081238">
            <w:pPr>
              <w:jc w:val="center"/>
              <w:rPr>
                <w:sz w:val="18"/>
                <w:szCs w:val="18"/>
              </w:rPr>
            </w:pPr>
            <w:r w:rsidRPr="00A15C2D">
              <w:rPr>
                <w:sz w:val="18"/>
                <w:szCs w:val="18"/>
              </w:rPr>
              <w:t>____ /____ /______</w:t>
            </w:r>
          </w:p>
          <w:p w14:paraId="38196733" w14:textId="77777777" w:rsidR="00723651" w:rsidRPr="00FA4C9C" w:rsidRDefault="00723651" w:rsidP="00081238">
            <w:pPr>
              <w:jc w:val="center"/>
            </w:pPr>
            <w:r>
              <w:rPr>
                <w:sz w:val="18"/>
                <w:szCs w:val="18"/>
              </w:rPr>
              <w:t xml:space="preserve"> </w:t>
            </w:r>
            <w:r w:rsidRPr="00A15C2D">
              <w:rPr>
                <w:sz w:val="18"/>
                <w:szCs w:val="18"/>
              </w:rPr>
              <w:t>MM    DD   YY</w:t>
            </w:r>
          </w:p>
        </w:tc>
        <w:tc>
          <w:tcPr>
            <w:tcW w:w="2111" w:type="dxa"/>
            <w:shd w:val="clear" w:color="auto" w:fill="C4BC96" w:themeFill="background2" w:themeFillShade="BF"/>
          </w:tcPr>
          <w:p w14:paraId="4198D97B" w14:textId="77777777" w:rsidR="00723651" w:rsidRPr="00FA4C9C" w:rsidRDefault="00723651" w:rsidP="00081238"/>
        </w:tc>
      </w:tr>
      <w:bookmarkEnd w:id="2"/>
      <w:tr w:rsidR="00723651" w:rsidRPr="00FA4C9C" w14:paraId="619D4C36" w14:textId="77777777" w:rsidTr="00081238">
        <w:trPr>
          <w:cantSplit/>
          <w:trHeight w:val="57"/>
        </w:trPr>
        <w:tc>
          <w:tcPr>
            <w:tcW w:w="1143" w:type="dxa"/>
            <w:vMerge/>
            <w:shd w:val="clear" w:color="auto" w:fill="BFBFBF"/>
            <w:textDirection w:val="btLr"/>
          </w:tcPr>
          <w:p w14:paraId="5C007CDB" w14:textId="77777777" w:rsidR="00723651" w:rsidRPr="00A15C2D" w:rsidRDefault="00723651" w:rsidP="00081238">
            <w:pPr>
              <w:ind w:left="113" w:right="113"/>
              <w:jc w:val="center"/>
              <w:rPr>
                <w:b/>
              </w:rPr>
            </w:pPr>
          </w:p>
        </w:tc>
        <w:tc>
          <w:tcPr>
            <w:tcW w:w="10031" w:type="dxa"/>
            <w:gridSpan w:val="5"/>
            <w:tcBorders>
              <w:top w:val="nil"/>
            </w:tcBorders>
            <w:shd w:val="clear" w:color="auto" w:fill="D9D9D9" w:themeFill="background1" w:themeFillShade="D9"/>
          </w:tcPr>
          <w:p w14:paraId="19C2CF74" w14:textId="77777777" w:rsidR="00723651" w:rsidRDefault="00723651" w:rsidP="00081238">
            <w:r w:rsidRPr="008046FD">
              <w:rPr>
                <w:b/>
                <w:bCs/>
              </w:rPr>
              <w:t>OR</w:t>
            </w:r>
          </w:p>
        </w:tc>
      </w:tr>
      <w:tr w:rsidR="00723651" w:rsidRPr="00FA4C9C" w14:paraId="0FB6C040" w14:textId="77777777" w:rsidTr="00081238">
        <w:trPr>
          <w:cantSplit/>
          <w:trHeight w:val="1868"/>
        </w:trPr>
        <w:tc>
          <w:tcPr>
            <w:tcW w:w="1143" w:type="dxa"/>
            <w:vMerge/>
            <w:shd w:val="clear" w:color="auto" w:fill="BFBFBF"/>
            <w:textDirection w:val="btLr"/>
          </w:tcPr>
          <w:p w14:paraId="6A81A0DC" w14:textId="77777777" w:rsidR="00723651" w:rsidRPr="00A15C2D" w:rsidRDefault="00723651" w:rsidP="00081238">
            <w:pPr>
              <w:ind w:left="113" w:right="113"/>
              <w:jc w:val="center"/>
              <w:rPr>
                <w:b/>
              </w:rPr>
            </w:pPr>
          </w:p>
        </w:tc>
        <w:tc>
          <w:tcPr>
            <w:tcW w:w="1759" w:type="dxa"/>
            <w:tcBorders>
              <w:top w:val="nil"/>
            </w:tcBorders>
          </w:tcPr>
          <w:p w14:paraId="0A0511AF" w14:textId="77777777" w:rsidR="00723651" w:rsidRDefault="00723651" w:rsidP="00081238">
            <w:r w:rsidRPr="000F47E2">
              <w:t>Blood test titer confirming immunit</w:t>
            </w:r>
            <w:r>
              <w:t xml:space="preserve">y </w:t>
            </w:r>
            <w:r w:rsidRPr="000F47E2">
              <w:t>(</w:t>
            </w:r>
            <w:r>
              <w:t>results of titer must be documented by provider</w:t>
            </w:r>
            <w:r w:rsidRPr="000F47E2">
              <w:t>)</w:t>
            </w:r>
          </w:p>
        </w:tc>
        <w:tc>
          <w:tcPr>
            <w:tcW w:w="2111" w:type="dxa"/>
            <w:tcBorders>
              <w:top w:val="nil"/>
            </w:tcBorders>
          </w:tcPr>
          <w:p w14:paraId="7F84206A" w14:textId="77777777" w:rsidR="00723651" w:rsidRDefault="00723651" w:rsidP="00081238">
            <w:pPr>
              <w:jc w:val="center"/>
            </w:pPr>
            <w:r>
              <w:t>Hep B Titer</w:t>
            </w:r>
          </w:p>
          <w:p w14:paraId="0ADC8B68" w14:textId="77777777" w:rsidR="00723651" w:rsidRDefault="00723651" w:rsidP="00081238">
            <w:pPr>
              <w:jc w:val="center"/>
            </w:pPr>
          </w:p>
          <w:p w14:paraId="49DCC2DD" w14:textId="77777777" w:rsidR="00723651" w:rsidRPr="00A15C2D" w:rsidRDefault="00723651" w:rsidP="00081238">
            <w:pPr>
              <w:jc w:val="center"/>
              <w:rPr>
                <w:sz w:val="18"/>
                <w:szCs w:val="18"/>
              </w:rPr>
            </w:pPr>
            <w:r w:rsidRPr="00A15C2D">
              <w:rPr>
                <w:sz w:val="18"/>
                <w:szCs w:val="18"/>
              </w:rPr>
              <w:t>____ /____ /______</w:t>
            </w:r>
          </w:p>
          <w:p w14:paraId="352C66F6" w14:textId="77777777" w:rsidR="00723651" w:rsidRDefault="00723651" w:rsidP="00081238">
            <w:pPr>
              <w:jc w:val="center"/>
              <w:rPr>
                <w:sz w:val="18"/>
                <w:szCs w:val="18"/>
              </w:rPr>
            </w:pPr>
            <w:r>
              <w:rPr>
                <w:sz w:val="18"/>
                <w:szCs w:val="18"/>
              </w:rPr>
              <w:t xml:space="preserve"> </w:t>
            </w:r>
            <w:r w:rsidRPr="00A15C2D">
              <w:rPr>
                <w:sz w:val="18"/>
                <w:szCs w:val="18"/>
              </w:rPr>
              <w:t>MM    DD   YY</w:t>
            </w:r>
          </w:p>
          <w:p w14:paraId="0376BA92" w14:textId="77777777" w:rsidR="00723651" w:rsidRDefault="00723651" w:rsidP="00081238">
            <w:pPr>
              <w:jc w:val="center"/>
              <w:rPr>
                <w:sz w:val="18"/>
                <w:szCs w:val="18"/>
              </w:rPr>
            </w:pPr>
          </w:p>
          <w:p w14:paraId="7CE02649" w14:textId="77777777" w:rsidR="00723651" w:rsidRPr="00170185" w:rsidRDefault="00723651" w:rsidP="00081238">
            <w:pPr>
              <w:jc w:val="center"/>
            </w:pPr>
            <w:r w:rsidRPr="00170185">
              <w:t>Titer Result</w:t>
            </w:r>
          </w:p>
          <w:p w14:paraId="3E29C803" w14:textId="77777777" w:rsidR="00723651" w:rsidRPr="00170185" w:rsidRDefault="00723651" w:rsidP="00081238">
            <w:pPr>
              <w:jc w:val="center"/>
              <w:rPr>
                <w:sz w:val="12"/>
                <w:szCs w:val="12"/>
              </w:rPr>
            </w:pPr>
          </w:p>
          <w:p w14:paraId="63EB00EA" w14:textId="77777777" w:rsidR="00723651" w:rsidRDefault="00723651" w:rsidP="00081238">
            <w:pPr>
              <w:jc w:val="center"/>
            </w:pPr>
            <w:r w:rsidRPr="00170185">
              <w:rPr>
                <w:sz w:val="18"/>
                <w:szCs w:val="18"/>
              </w:rPr>
              <w:t>_____________</w:t>
            </w:r>
          </w:p>
        </w:tc>
        <w:tc>
          <w:tcPr>
            <w:tcW w:w="6159" w:type="dxa"/>
            <w:gridSpan w:val="3"/>
            <w:tcBorders>
              <w:top w:val="nil"/>
            </w:tcBorders>
            <w:shd w:val="clear" w:color="auto" w:fill="C4BC96" w:themeFill="background2" w:themeFillShade="BF"/>
          </w:tcPr>
          <w:p w14:paraId="498F0B71" w14:textId="77777777" w:rsidR="00723651" w:rsidRDefault="00723651" w:rsidP="00081238">
            <w:pPr>
              <w:jc w:val="center"/>
            </w:pPr>
          </w:p>
        </w:tc>
      </w:tr>
      <w:bookmarkEnd w:id="3"/>
      <w:tr w:rsidR="00723651" w:rsidRPr="00FA4C9C" w14:paraId="44F8A20B" w14:textId="77777777" w:rsidTr="00081238">
        <w:trPr>
          <w:cantSplit/>
          <w:trHeight w:val="64"/>
        </w:trPr>
        <w:tc>
          <w:tcPr>
            <w:tcW w:w="11175" w:type="dxa"/>
            <w:gridSpan w:val="6"/>
            <w:shd w:val="clear" w:color="auto" w:fill="000000" w:themeFill="text1"/>
            <w:textDirection w:val="btLr"/>
          </w:tcPr>
          <w:p w14:paraId="70FA14B0" w14:textId="77777777" w:rsidR="00723651" w:rsidRDefault="00723651" w:rsidP="00081238">
            <w:pPr>
              <w:jc w:val="center"/>
            </w:pPr>
          </w:p>
        </w:tc>
      </w:tr>
      <w:tr w:rsidR="00723651" w:rsidRPr="003C2BCA" w14:paraId="59B7C1C4" w14:textId="77777777" w:rsidTr="00081238">
        <w:trPr>
          <w:cantSplit/>
          <w:trHeight w:val="991"/>
        </w:trPr>
        <w:tc>
          <w:tcPr>
            <w:tcW w:w="1143" w:type="dxa"/>
            <w:vMerge w:val="restart"/>
            <w:shd w:val="clear" w:color="auto" w:fill="BFBFBF"/>
            <w:textDirection w:val="btLr"/>
          </w:tcPr>
          <w:p w14:paraId="116D4E73" w14:textId="77777777" w:rsidR="00723651" w:rsidRPr="00A15C2D" w:rsidRDefault="00723651" w:rsidP="00081238">
            <w:pPr>
              <w:ind w:left="113" w:right="113"/>
              <w:jc w:val="center"/>
              <w:rPr>
                <w:b/>
              </w:rPr>
            </w:pPr>
            <w:r>
              <w:rPr>
                <w:b/>
              </w:rPr>
              <w:t>Varicella</w:t>
            </w:r>
          </w:p>
        </w:tc>
        <w:tc>
          <w:tcPr>
            <w:tcW w:w="1759" w:type="dxa"/>
          </w:tcPr>
          <w:p w14:paraId="29674C13" w14:textId="77777777" w:rsidR="00723651" w:rsidRPr="008046FD" w:rsidRDefault="00723651" w:rsidP="00081238">
            <w:r w:rsidRPr="008046FD">
              <w:t xml:space="preserve">2 doses of </w:t>
            </w:r>
          </w:p>
          <w:p w14:paraId="7ADE3483" w14:textId="77777777" w:rsidR="00723651" w:rsidRPr="008046FD" w:rsidRDefault="00723651" w:rsidP="00081238">
            <w:r w:rsidRPr="008046FD">
              <w:t>Varicella Vaccine</w:t>
            </w:r>
          </w:p>
          <w:p w14:paraId="39918DF6" w14:textId="77777777" w:rsidR="00723651" w:rsidRPr="00C418E7" w:rsidRDefault="00723651" w:rsidP="00081238"/>
        </w:tc>
        <w:tc>
          <w:tcPr>
            <w:tcW w:w="2111" w:type="dxa"/>
          </w:tcPr>
          <w:p w14:paraId="1FFFE053" w14:textId="77777777" w:rsidR="00723651" w:rsidRPr="00C36D2E" w:rsidRDefault="00723651" w:rsidP="00081238">
            <w:pPr>
              <w:jc w:val="center"/>
              <w:rPr>
                <w:lang w:val="es-ES"/>
              </w:rPr>
            </w:pPr>
            <w:r w:rsidRPr="00C36D2E">
              <w:rPr>
                <w:lang w:val="es-ES"/>
              </w:rPr>
              <w:t>Varicella Dose 1</w:t>
            </w:r>
          </w:p>
          <w:p w14:paraId="364D8E58" w14:textId="77777777" w:rsidR="00723651" w:rsidRPr="00C36D2E" w:rsidRDefault="00723651" w:rsidP="00081238">
            <w:pPr>
              <w:jc w:val="center"/>
              <w:rPr>
                <w:lang w:val="es-ES"/>
              </w:rPr>
            </w:pPr>
          </w:p>
          <w:p w14:paraId="585A96AA" w14:textId="77777777" w:rsidR="00723651" w:rsidRPr="00C36D2E" w:rsidRDefault="00723651" w:rsidP="00081238">
            <w:pPr>
              <w:jc w:val="center"/>
              <w:rPr>
                <w:sz w:val="18"/>
                <w:szCs w:val="18"/>
                <w:lang w:val="es-ES"/>
              </w:rPr>
            </w:pPr>
            <w:r w:rsidRPr="00C36D2E">
              <w:rPr>
                <w:sz w:val="18"/>
                <w:szCs w:val="18"/>
                <w:lang w:val="es-ES"/>
              </w:rPr>
              <w:t>____ /____ /______</w:t>
            </w:r>
          </w:p>
          <w:p w14:paraId="2652E9A7" w14:textId="77777777" w:rsidR="00723651" w:rsidRPr="00C36D2E" w:rsidRDefault="00723651" w:rsidP="00081238">
            <w:pPr>
              <w:jc w:val="center"/>
              <w:rPr>
                <w:lang w:val="es-ES"/>
              </w:rPr>
            </w:pPr>
            <w:r w:rsidRPr="00C36D2E">
              <w:rPr>
                <w:sz w:val="18"/>
                <w:szCs w:val="18"/>
                <w:lang w:val="es-ES"/>
              </w:rPr>
              <w:t xml:space="preserve"> MM    DD   YY</w:t>
            </w:r>
          </w:p>
        </w:tc>
        <w:tc>
          <w:tcPr>
            <w:tcW w:w="1935" w:type="dxa"/>
          </w:tcPr>
          <w:p w14:paraId="55DA62BD" w14:textId="77777777" w:rsidR="00723651" w:rsidRPr="00C36D2E" w:rsidRDefault="00723651" w:rsidP="00081238">
            <w:pPr>
              <w:jc w:val="center"/>
              <w:rPr>
                <w:lang w:val="es-ES"/>
              </w:rPr>
            </w:pPr>
            <w:r w:rsidRPr="00C36D2E">
              <w:rPr>
                <w:lang w:val="es-ES"/>
              </w:rPr>
              <w:t>Varicella Dose 2</w:t>
            </w:r>
          </w:p>
          <w:p w14:paraId="360AD9E8" w14:textId="77777777" w:rsidR="00723651" w:rsidRPr="00C36D2E" w:rsidRDefault="00723651" w:rsidP="00081238">
            <w:pPr>
              <w:jc w:val="center"/>
              <w:rPr>
                <w:lang w:val="es-ES"/>
              </w:rPr>
            </w:pPr>
          </w:p>
          <w:p w14:paraId="59566CAD" w14:textId="77777777" w:rsidR="00723651" w:rsidRPr="00C36D2E" w:rsidRDefault="00723651" w:rsidP="00081238">
            <w:pPr>
              <w:jc w:val="center"/>
              <w:rPr>
                <w:sz w:val="18"/>
                <w:szCs w:val="18"/>
                <w:lang w:val="es-ES"/>
              </w:rPr>
            </w:pPr>
            <w:r w:rsidRPr="00C36D2E">
              <w:rPr>
                <w:sz w:val="18"/>
                <w:szCs w:val="18"/>
                <w:lang w:val="es-ES"/>
              </w:rPr>
              <w:t>____ /____ /______</w:t>
            </w:r>
          </w:p>
          <w:p w14:paraId="6394090E" w14:textId="77777777" w:rsidR="00723651" w:rsidRPr="00C36D2E" w:rsidRDefault="00723651" w:rsidP="00081238">
            <w:pPr>
              <w:jc w:val="center"/>
              <w:rPr>
                <w:lang w:val="es-ES"/>
              </w:rPr>
            </w:pPr>
            <w:r w:rsidRPr="00C36D2E">
              <w:rPr>
                <w:sz w:val="18"/>
                <w:szCs w:val="18"/>
                <w:lang w:val="es-ES"/>
              </w:rPr>
              <w:t xml:space="preserve"> MM    DD   YY</w:t>
            </w:r>
          </w:p>
        </w:tc>
        <w:tc>
          <w:tcPr>
            <w:tcW w:w="4223" w:type="dxa"/>
            <w:gridSpan w:val="2"/>
            <w:shd w:val="clear" w:color="auto" w:fill="C4BC96" w:themeFill="background2" w:themeFillShade="BF"/>
          </w:tcPr>
          <w:p w14:paraId="412C409E" w14:textId="77777777" w:rsidR="00723651" w:rsidRPr="00C36D2E" w:rsidRDefault="00723651" w:rsidP="00081238">
            <w:pPr>
              <w:rPr>
                <w:lang w:val="es-ES"/>
              </w:rPr>
            </w:pPr>
          </w:p>
        </w:tc>
      </w:tr>
      <w:tr w:rsidR="00723651" w14:paraId="4CEFE8FD" w14:textId="77777777" w:rsidTr="00081238">
        <w:trPr>
          <w:cantSplit/>
          <w:trHeight w:val="57"/>
        </w:trPr>
        <w:tc>
          <w:tcPr>
            <w:tcW w:w="1143" w:type="dxa"/>
            <w:vMerge/>
            <w:shd w:val="clear" w:color="auto" w:fill="BFBFBF"/>
            <w:textDirection w:val="btLr"/>
          </w:tcPr>
          <w:p w14:paraId="79916A45" w14:textId="77777777" w:rsidR="00723651" w:rsidRPr="00C36D2E" w:rsidRDefault="00723651" w:rsidP="00081238">
            <w:pPr>
              <w:ind w:left="113" w:right="113"/>
              <w:jc w:val="center"/>
              <w:rPr>
                <w:b/>
                <w:lang w:val="es-ES"/>
              </w:rPr>
            </w:pPr>
          </w:p>
        </w:tc>
        <w:tc>
          <w:tcPr>
            <w:tcW w:w="10031" w:type="dxa"/>
            <w:gridSpan w:val="5"/>
            <w:tcBorders>
              <w:top w:val="nil"/>
            </w:tcBorders>
            <w:shd w:val="clear" w:color="auto" w:fill="D9D9D9"/>
          </w:tcPr>
          <w:p w14:paraId="5AA6D2C0" w14:textId="77777777" w:rsidR="00723651" w:rsidRDefault="00723651" w:rsidP="00081238">
            <w:r w:rsidRPr="008046FD">
              <w:rPr>
                <w:b/>
                <w:bCs/>
              </w:rPr>
              <w:t>OR</w:t>
            </w:r>
          </w:p>
        </w:tc>
      </w:tr>
      <w:tr w:rsidR="00723651" w14:paraId="1CE18B02" w14:textId="77777777" w:rsidTr="00081238">
        <w:trPr>
          <w:cantSplit/>
          <w:trHeight w:val="1771"/>
        </w:trPr>
        <w:tc>
          <w:tcPr>
            <w:tcW w:w="1143" w:type="dxa"/>
            <w:vMerge/>
            <w:shd w:val="clear" w:color="auto" w:fill="BFBFBF"/>
            <w:textDirection w:val="btLr"/>
          </w:tcPr>
          <w:p w14:paraId="2ACA1890" w14:textId="77777777" w:rsidR="00723651" w:rsidRPr="00A15C2D" w:rsidRDefault="00723651" w:rsidP="00081238">
            <w:pPr>
              <w:ind w:left="113" w:right="113"/>
              <w:jc w:val="center"/>
              <w:rPr>
                <w:b/>
              </w:rPr>
            </w:pPr>
          </w:p>
        </w:tc>
        <w:tc>
          <w:tcPr>
            <w:tcW w:w="1759" w:type="dxa"/>
            <w:tcBorders>
              <w:top w:val="nil"/>
            </w:tcBorders>
          </w:tcPr>
          <w:p w14:paraId="261D204F" w14:textId="77777777" w:rsidR="00723651" w:rsidRDefault="00723651" w:rsidP="00081238">
            <w:r w:rsidRPr="000F47E2">
              <w:t>Blood test titer confirming immunit</w:t>
            </w:r>
            <w:r>
              <w:t xml:space="preserve">y </w:t>
            </w:r>
            <w:r w:rsidRPr="000F47E2">
              <w:t>(</w:t>
            </w:r>
            <w:r>
              <w:t>results of titer must be documented by provider</w:t>
            </w:r>
            <w:r w:rsidRPr="000F47E2">
              <w:t>)</w:t>
            </w:r>
          </w:p>
        </w:tc>
        <w:tc>
          <w:tcPr>
            <w:tcW w:w="2111" w:type="dxa"/>
            <w:tcBorders>
              <w:top w:val="nil"/>
            </w:tcBorders>
          </w:tcPr>
          <w:p w14:paraId="466D41ED" w14:textId="77777777" w:rsidR="00723651" w:rsidRDefault="00723651" w:rsidP="00081238">
            <w:pPr>
              <w:jc w:val="center"/>
            </w:pPr>
            <w:r>
              <w:t>Varicella Titer</w:t>
            </w:r>
          </w:p>
          <w:p w14:paraId="68870905" w14:textId="77777777" w:rsidR="00723651" w:rsidRDefault="00723651" w:rsidP="00081238">
            <w:pPr>
              <w:jc w:val="center"/>
            </w:pPr>
          </w:p>
          <w:p w14:paraId="1F72028C" w14:textId="77777777" w:rsidR="00723651" w:rsidRPr="00A15C2D" w:rsidRDefault="00723651" w:rsidP="00081238">
            <w:pPr>
              <w:jc w:val="center"/>
              <w:rPr>
                <w:sz w:val="18"/>
                <w:szCs w:val="18"/>
              </w:rPr>
            </w:pPr>
            <w:r w:rsidRPr="00A15C2D">
              <w:rPr>
                <w:sz w:val="18"/>
                <w:szCs w:val="18"/>
              </w:rPr>
              <w:t>____ /____ /______</w:t>
            </w:r>
          </w:p>
          <w:p w14:paraId="73D886C1" w14:textId="77777777" w:rsidR="00723651" w:rsidRDefault="00723651" w:rsidP="00081238">
            <w:pPr>
              <w:jc w:val="center"/>
              <w:rPr>
                <w:sz w:val="18"/>
                <w:szCs w:val="18"/>
              </w:rPr>
            </w:pPr>
            <w:r>
              <w:rPr>
                <w:sz w:val="18"/>
                <w:szCs w:val="18"/>
              </w:rPr>
              <w:t xml:space="preserve"> </w:t>
            </w:r>
            <w:r w:rsidRPr="00A15C2D">
              <w:rPr>
                <w:sz w:val="18"/>
                <w:szCs w:val="18"/>
              </w:rPr>
              <w:t>MM    DD   YY</w:t>
            </w:r>
          </w:p>
          <w:p w14:paraId="54B68868" w14:textId="77777777" w:rsidR="00723651" w:rsidRDefault="00723651" w:rsidP="00081238">
            <w:pPr>
              <w:jc w:val="center"/>
              <w:rPr>
                <w:sz w:val="18"/>
                <w:szCs w:val="18"/>
              </w:rPr>
            </w:pPr>
          </w:p>
          <w:p w14:paraId="799BE601" w14:textId="77777777" w:rsidR="00723651" w:rsidRPr="00170185" w:rsidRDefault="00723651" w:rsidP="00081238">
            <w:pPr>
              <w:jc w:val="center"/>
            </w:pPr>
            <w:r w:rsidRPr="00170185">
              <w:t>Titer Result</w:t>
            </w:r>
          </w:p>
          <w:p w14:paraId="6CD3A79A" w14:textId="77777777" w:rsidR="00723651" w:rsidRPr="00170185" w:rsidRDefault="00723651" w:rsidP="00081238">
            <w:pPr>
              <w:jc w:val="center"/>
              <w:rPr>
                <w:sz w:val="12"/>
                <w:szCs w:val="12"/>
              </w:rPr>
            </w:pPr>
          </w:p>
          <w:p w14:paraId="0ED1A6E0" w14:textId="77777777" w:rsidR="00723651" w:rsidRDefault="00723651" w:rsidP="00081238">
            <w:pPr>
              <w:jc w:val="center"/>
            </w:pPr>
            <w:r w:rsidRPr="00170185">
              <w:rPr>
                <w:sz w:val="18"/>
                <w:szCs w:val="18"/>
              </w:rPr>
              <w:t>_____________</w:t>
            </w:r>
          </w:p>
        </w:tc>
        <w:tc>
          <w:tcPr>
            <w:tcW w:w="6159" w:type="dxa"/>
            <w:gridSpan w:val="3"/>
            <w:tcBorders>
              <w:top w:val="nil"/>
            </w:tcBorders>
            <w:shd w:val="clear" w:color="auto" w:fill="AEAAAA"/>
          </w:tcPr>
          <w:p w14:paraId="1BFB9075" w14:textId="77777777" w:rsidR="00723651" w:rsidRDefault="00723651" w:rsidP="00081238">
            <w:pPr>
              <w:jc w:val="center"/>
            </w:pPr>
          </w:p>
        </w:tc>
      </w:tr>
      <w:tr w:rsidR="00723651" w:rsidRPr="00FA4C9C" w14:paraId="44F5635F" w14:textId="77777777" w:rsidTr="00081238">
        <w:trPr>
          <w:cantSplit/>
          <w:trHeight w:val="73"/>
        </w:trPr>
        <w:tc>
          <w:tcPr>
            <w:tcW w:w="11175" w:type="dxa"/>
            <w:gridSpan w:val="6"/>
            <w:shd w:val="clear" w:color="auto" w:fill="000000" w:themeFill="text1"/>
            <w:textDirection w:val="btLr"/>
          </w:tcPr>
          <w:p w14:paraId="139E8F8A" w14:textId="77777777" w:rsidR="00723651" w:rsidRDefault="00723651" w:rsidP="00081238">
            <w:pPr>
              <w:jc w:val="center"/>
            </w:pPr>
          </w:p>
        </w:tc>
      </w:tr>
      <w:tr w:rsidR="00723651" w:rsidRPr="00FA4C9C" w14:paraId="32CFAD60" w14:textId="77777777" w:rsidTr="00081238">
        <w:trPr>
          <w:cantSplit/>
          <w:trHeight w:val="1427"/>
        </w:trPr>
        <w:tc>
          <w:tcPr>
            <w:tcW w:w="1143" w:type="dxa"/>
            <w:shd w:val="clear" w:color="auto" w:fill="BFBFBF"/>
            <w:textDirection w:val="btLr"/>
          </w:tcPr>
          <w:p w14:paraId="14F1FCDF" w14:textId="77777777" w:rsidR="00723651" w:rsidRDefault="00723651" w:rsidP="00081238">
            <w:pPr>
              <w:ind w:left="113" w:right="113"/>
              <w:jc w:val="center"/>
              <w:rPr>
                <w:b/>
              </w:rPr>
            </w:pPr>
            <w:r>
              <w:rPr>
                <w:b/>
              </w:rPr>
              <w:t>Tdap</w:t>
            </w:r>
          </w:p>
          <w:p w14:paraId="227EA3D2" w14:textId="77777777" w:rsidR="00723651" w:rsidRPr="00A15C2D" w:rsidRDefault="00723651" w:rsidP="00081238">
            <w:pPr>
              <w:ind w:left="113" w:right="113"/>
              <w:jc w:val="center"/>
              <w:rPr>
                <w:b/>
              </w:rPr>
            </w:pPr>
            <w:r w:rsidRPr="00982D5E">
              <w:rPr>
                <w:sz w:val="20"/>
                <w:szCs w:val="20"/>
              </w:rPr>
              <w:t>(tetanus, diphtheria, and pertussis</w:t>
            </w:r>
          </w:p>
        </w:tc>
        <w:tc>
          <w:tcPr>
            <w:tcW w:w="1759" w:type="dxa"/>
          </w:tcPr>
          <w:p w14:paraId="6F5F7A97" w14:textId="77777777" w:rsidR="00723651" w:rsidRDefault="00723651" w:rsidP="00081238">
            <w:pPr>
              <w:jc w:val="center"/>
            </w:pPr>
            <w:r>
              <w:t>Tdap Dose</w:t>
            </w:r>
          </w:p>
          <w:p w14:paraId="3CEEE1C0" w14:textId="77777777" w:rsidR="00723651" w:rsidRDefault="00723651" w:rsidP="00081238"/>
          <w:p w14:paraId="335755FF" w14:textId="77777777" w:rsidR="00723651" w:rsidRPr="00982D5E" w:rsidRDefault="00723651" w:rsidP="00081238">
            <w:pPr>
              <w:jc w:val="center"/>
              <w:rPr>
                <w:sz w:val="20"/>
                <w:szCs w:val="20"/>
              </w:rPr>
            </w:pPr>
          </w:p>
          <w:p w14:paraId="388AE9E9" w14:textId="77777777" w:rsidR="00723651" w:rsidRPr="00982D5E" w:rsidRDefault="00723651" w:rsidP="00081238">
            <w:pPr>
              <w:rPr>
                <w:sz w:val="20"/>
                <w:szCs w:val="20"/>
              </w:rPr>
            </w:pPr>
            <w:r w:rsidRPr="00982D5E">
              <w:rPr>
                <w:sz w:val="20"/>
                <w:szCs w:val="20"/>
              </w:rPr>
              <w:t>____ /____/______</w:t>
            </w:r>
          </w:p>
          <w:p w14:paraId="443C540E" w14:textId="77777777" w:rsidR="00723651" w:rsidRPr="00C418E7" w:rsidRDefault="00723651" w:rsidP="00081238">
            <w:r w:rsidRPr="00982D5E">
              <w:rPr>
                <w:sz w:val="20"/>
                <w:szCs w:val="20"/>
              </w:rPr>
              <w:t xml:space="preserve"> MM    DD   YY</w:t>
            </w:r>
          </w:p>
        </w:tc>
        <w:tc>
          <w:tcPr>
            <w:tcW w:w="2111" w:type="dxa"/>
          </w:tcPr>
          <w:p w14:paraId="597170B4" w14:textId="77777777" w:rsidR="00723651" w:rsidRPr="00982D5E" w:rsidRDefault="00723651" w:rsidP="00081238">
            <w:pPr>
              <w:jc w:val="center"/>
              <w:rPr>
                <w:sz w:val="20"/>
                <w:szCs w:val="20"/>
              </w:rPr>
            </w:pPr>
            <w:r w:rsidRPr="00982D5E">
              <w:rPr>
                <w:sz w:val="20"/>
                <w:szCs w:val="20"/>
              </w:rPr>
              <w:t>Please specify vaccine type such as Boostrix or Adacel</w:t>
            </w:r>
          </w:p>
          <w:p w14:paraId="6FFD9E80" w14:textId="77777777" w:rsidR="00723651" w:rsidRPr="00982D5E" w:rsidRDefault="00723651" w:rsidP="00081238">
            <w:pPr>
              <w:jc w:val="center"/>
              <w:rPr>
                <w:sz w:val="20"/>
                <w:szCs w:val="20"/>
              </w:rPr>
            </w:pPr>
          </w:p>
          <w:p w14:paraId="6FB69107" w14:textId="77777777" w:rsidR="00723651" w:rsidRPr="00FA4C9C" w:rsidRDefault="00723651" w:rsidP="00081238">
            <w:pPr>
              <w:jc w:val="center"/>
            </w:pP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r>
            <w:r w:rsidRPr="00982D5E">
              <w:rPr>
                <w:sz w:val="20"/>
                <w:szCs w:val="20"/>
              </w:rPr>
              <w:softHyphen/>
              <w:t>_________________</w:t>
            </w:r>
          </w:p>
        </w:tc>
        <w:tc>
          <w:tcPr>
            <w:tcW w:w="6159" w:type="dxa"/>
            <w:gridSpan w:val="3"/>
            <w:shd w:val="clear" w:color="auto" w:fill="C4BC96" w:themeFill="background2" w:themeFillShade="BF"/>
          </w:tcPr>
          <w:p w14:paraId="49E6B58D" w14:textId="77777777" w:rsidR="00723651" w:rsidRPr="00FA4C9C" w:rsidRDefault="00723651" w:rsidP="00081238"/>
        </w:tc>
      </w:tr>
    </w:tbl>
    <w:p w14:paraId="643B1CD5" w14:textId="77777777" w:rsidR="00723651" w:rsidRDefault="00723651" w:rsidP="00723651">
      <w:pPr>
        <w:pStyle w:val="BodyText"/>
        <w:tabs>
          <w:tab w:val="left" w:pos="3260"/>
          <w:tab w:val="left" w:pos="5241"/>
          <w:tab w:val="left" w:pos="8574"/>
        </w:tabs>
        <w:kinsoku w:val="0"/>
        <w:overflowPunct w:val="0"/>
        <w:spacing w:before="11"/>
        <w:rPr>
          <w:rFonts w:ascii="Arial" w:hAnsi="Arial" w:cs="Arial"/>
          <w:spacing w:val="-2"/>
          <w:sz w:val="18"/>
          <w:szCs w:val="18"/>
        </w:rPr>
      </w:pPr>
    </w:p>
    <w:p w14:paraId="4ACDF2DE"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pacing w:val="-2"/>
          <w:sz w:val="18"/>
          <w:szCs w:val="18"/>
        </w:rPr>
      </w:pPr>
      <w:r>
        <w:rPr>
          <w:rFonts w:ascii="Arial" w:hAnsi="Arial" w:cs="Arial"/>
          <w:noProof/>
          <w:sz w:val="20"/>
          <w:szCs w:val="20"/>
        </w:rPr>
        <mc:AlternateContent>
          <mc:Choice Requires="wps">
            <w:drawing>
              <wp:inline distT="0" distB="0" distL="0" distR="0" wp14:anchorId="72DBA90D" wp14:editId="6FF1463D">
                <wp:extent cx="6858000" cy="361950"/>
                <wp:effectExtent l="0" t="0" r="0" b="0"/>
                <wp:docPr id="8780558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1950"/>
                        </a:xfrm>
                        <a:prstGeom prst="rect">
                          <a:avLst/>
                        </a:prstGeom>
                        <a:solidFill>
                          <a:srgbClr val="C0C0C0"/>
                        </a:solidFill>
                        <a:ln w="9525">
                          <a:solidFill>
                            <a:srgbClr val="000000"/>
                          </a:solidFill>
                          <a:miter lim="800000"/>
                          <a:headEnd/>
                          <a:tailEnd/>
                        </a:ln>
                      </wps:spPr>
                      <wps:txbx>
                        <w:txbxContent>
                          <w:p w14:paraId="0BB849DB" w14:textId="77777777" w:rsidR="00723651" w:rsidRDefault="00723651" w:rsidP="00723651">
                            <w:pPr>
                              <w:pStyle w:val="BodyText"/>
                              <w:kinsoku w:val="0"/>
                              <w:overflowPunct w:val="0"/>
                              <w:spacing w:before="13"/>
                              <w:ind w:left="145"/>
                              <w:rPr>
                                <w:rFonts w:ascii="Arial" w:hAnsi="Arial" w:cs="Arial"/>
                                <w:b/>
                                <w:bCs/>
                                <w:color w:val="000000"/>
                                <w:spacing w:val="-4"/>
                              </w:rPr>
                            </w:pPr>
                            <w:r>
                              <w:rPr>
                                <w:rFonts w:ascii="Arial" w:hAnsi="Arial" w:cs="Arial"/>
                                <w:b/>
                                <w:bCs/>
                                <w:color w:val="000000"/>
                              </w:rPr>
                              <w:t>FORM</w:t>
                            </w:r>
                            <w:r>
                              <w:rPr>
                                <w:rFonts w:ascii="Arial" w:hAnsi="Arial" w:cs="Arial"/>
                                <w:b/>
                                <w:bCs/>
                                <w:color w:val="000000"/>
                                <w:spacing w:val="-7"/>
                              </w:rPr>
                              <w:t xml:space="preserve"> </w:t>
                            </w:r>
                            <w:r>
                              <w:rPr>
                                <w:rFonts w:ascii="Arial" w:hAnsi="Arial" w:cs="Arial"/>
                                <w:b/>
                                <w:bCs/>
                                <w:color w:val="000000"/>
                              </w:rPr>
                              <w:t>B:</w:t>
                            </w:r>
                            <w:r>
                              <w:rPr>
                                <w:rFonts w:ascii="Arial" w:hAnsi="Arial" w:cs="Arial"/>
                                <w:b/>
                                <w:bCs/>
                                <w:color w:val="000000"/>
                                <w:spacing w:val="-7"/>
                              </w:rPr>
                              <w:t xml:space="preserve"> </w:t>
                            </w:r>
                            <w:r>
                              <w:rPr>
                                <w:rFonts w:ascii="Arial" w:hAnsi="Arial" w:cs="Arial"/>
                                <w:b/>
                                <w:bCs/>
                                <w:color w:val="000000"/>
                              </w:rPr>
                              <w:t>IMMUNIZATION</w:t>
                            </w:r>
                            <w:r>
                              <w:rPr>
                                <w:rFonts w:ascii="Arial" w:hAnsi="Arial" w:cs="Arial"/>
                                <w:b/>
                                <w:bCs/>
                                <w:color w:val="000000"/>
                                <w:spacing w:val="-7"/>
                              </w:rPr>
                              <w:t xml:space="preserve"> </w:t>
                            </w:r>
                            <w:r>
                              <w:rPr>
                                <w:rFonts w:ascii="Arial" w:hAnsi="Arial" w:cs="Arial"/>
                                <w:b/>
                                <w:bCs/>
                                <w:color w:val="000000"/>
                              </w:rPr>
                              <w:t>RECORD</w:t>
                            </w:r>
                            <w:r>
                              <w:rPr>
                                <w:rFonts w:ascii="Arial" w:hAnsi="Arial" w:cs="Arial"/>
                                <w:b/>
                                <w:bCs/>
                                <w:color w:val="000000"/>
                                <w:spacing w:val="-8"/>
                              </w:rPr>
                              <w:t xml:space="preserve"> </w:t>
                            </w:r>
                            <w:r>
                              <w:rPr>
                                <w:rFonts w:ascii="Arial" w:hAnsi="Arial" w:cs="Arial"/>
                                <w:b/>
                                <w:bCs/>
                                <w:color w:val="000000"/>
                              </w:rPr>
                              <w:t>AND</w:t>
                            </w:r>
                            <w:r>
                              <w:rPr>
                                <w:rFonts w:ascii="Arial" w:hAnsi="Arial" w:cs="Arial"/>
                                <w:b/>
                                <w:bCs/>
                                <w:color w:val="000000"/>
                                <w:spacing w:val="-8"/>
                              </w:rPr>
                              <w:t xml:space="preserve"> </w:t>
                            </w:r>
                            <w:r>
                              <w:rPr>
                                <w:rFonts w:ascii="Arial" w:hAnsi="Arial" w:cs="Arial"/>
                                <w:b/>
                                <w:bCs/>
                                <w:color w:val="000000"/>
                              </w:rPr>
                              <w:t>TB</w:t>
                            </w:r>
                            <w:r>
                              <w:rPr>
                                <w:rFonts w:ascii="Arial" w:hAnsi="Arial" w:cs="Arial"/>
                                <w:b/>
                                <w:bCs/>
                                <w:color w:val="000000"/>
                                <w:spacing w:val="-8"/>
                              </w:rPr>
                              <w:t xml:space="preserve"> </w:t>
                            </w:r>
                            <w:r>
                              <w:rPr>
                                <w:rFonts w:ascii="Arial" w:hAnsi="Arial" w:cs="Arial"/>
                                <w:b/>
                                <w:bCs/>
                                <w:color w:val="000000"/>
                              </w:rPr>
                              <w:t>SCREENING,</w:t>
                            </w:r>
                            <w:r>
                              <w:rPr>
                                <w:rFonts w:ascii="Arial" w:hAnsi="Arial" w:cs="Arial"/>
                                <w:b/>
                                <w:bCs/>
                                <w:color w:val="000000"/>
                                <w:spacing w:val="-8"/>
                              </w:rPr>
                              <w:t xml:space="preserve"> </w:t>
                            </w:r>
                            <w:r>
                              <w:rPr>
                                <w:rFonts w:ascii="Arial" w:hAnsi="Arial" w:cs="Arial"/>
                                <w:b/>
                                <w:bCs/>
                                <w:color w:val="000000"/>
                              </w:rPr>
                              <w:t>To</w:t>
                            </w:r>
                            <w:r>
                              <w:rPr>
                                <w:rFonts w:ascii="Arial" w:hAnsi="Arial" w:cs="Arial"/>
                                <w:b/>
                                <w:bCs/>
                                <w:color w:val="000000"/>
                                <w:spacing w:val="-9"/>
                              </w:rPr>
                              <w:t xml:space="preserve"> </w:t>
                            </w:r>
                            <w:r>
                              <w:rPr>
                                <w:rFonts w:ascii="Arial" w:hAnsi="Arial" w:cs="Arial"/>
                                <w:b/>
                                <w:bCs/>
                                <w:color w:val="000000"/>
                              </w:rPr>
                              <w:t>Be</w:t>
                            </w:r>
                            <w:r>
                              <w:rPr>
                                <w:rFonts w:ascii="Arial" w:hAnsi="Arial" w:cs="Arial"/>
                                <w:b/>
                                <w:bCs/>
                                <w:color w:val="000000"/>
                                <w:spacing w:val="-7"/>
                              </w:rPr>
                              <w:t xml:space="preserve"> </w:t>
                            </w:r>
                            <w:r>
                              <w:rPr>
                                <w:rFonts w:ascii="Arial" w:hAnsi="Arial" w:cs="Arial"/>
                                <w:b/>
                                <w:bCs/>
                                <w:color w:val="000000"/>
                              </w:rPr>
                              <w:t>Completed</w:t>
                            </w:r>
                            <w:r>
                              <w:rPr>
                                <w:rFonts w:ascii="Arial" w:hAnsi="Arial" w:cs="Arial"/>
                                <w:b/>
                                <w:bCs/>
                                <w:color w:val="000000"/>
                                <w:spacing w:val="-5"/>
                              </w:rPr>
                              <w:t xml:space="preserve"> </w:t>
                            </w:r>
                            <w:r>
                              <w:rPr>
                                <w:rFonts w:ascii="Arial" w:hAnsi="Arial" w:cs="Arial"/>
                                <w:b/>
                                <w:bCs/>
                                <w:color w:val="000000"/>
                              </w:rPr>
                              <w:t>By</w:t>
                            </w:r>
                            <w:r>
                              <w:rPr>
                                <w:rFonts w:ascii="Arial" w:hAnsi="Arial" w:cs="Arial"/>
                                <w:b/>
                                <w:bCs/>
                                <w:color w:val="000000"/>
                                <w:spacing w:val="-6"/>
                              </w:rPr>
                              <w:t xml:space="preserve"> </w:t>
                            </w:r>
                            <w:r>
                              <w:rPr>
                                <w:rFonts w:ascii="Arial" w:hAnsi="Arial" w:cs="Arial"/>
                                <w:b/>
                                <w:bCs/>
                                <w:color w:val="000000"/>
                              </w:rPr>
                              <w:t xml:space="preserve">Health </w:t>
                            </w:r>
                            <w:r>
                              <w:rPr>
                                <w:rFonts w:ascii="Arial" w:hAnsi="Arial" w:cs="Arial"/>
                                <w:b/>
                                <w:bCs/>
                                <w:color w:val="000000"/>
                                <w:spacing w:val="-4"/>
                              </w:rPr>
                              <w:t>Care Provider (Supporting Documents documenting vaccination information is required)</w:t>
                            </w:r>
                          </w:p>
                          <w:p w14:paraId="37F6004B" w14:textId="77777777" w:rsidR="00723651" w:rsidRDefault="00723651" w:rsidP="00723651">
                            <w:pPr>
                              <w:pStyle w:val="BodyText"/>
                              <w:kinsoku w:val="0"/>
                              <w:overflowPunct w:val="0"/>
                              <w:spacing w:before="13"/>
                              <w:ind w:left="145"/>
                              <w:rPr>
                                <w:rFonts w:ascii="Arial" w:hAnsi="Arial" w:cs="Arial"/>
                                <w:b/>
                                <w:bCs/>
                                <w:color w:val="000000"/>
                                <w:spacing w:val="-4"/>
                              </w:rPr>
                            </w:pPr>
                          </w:p>
                          <w:p w14:paraId="73761DC0" w14:textId="77777777" w:rsidR="00723651" w:rsidRDefault="00723651" w:rsidP="00723651">
                            <w:pPr>
                              <w:pStyle w:val="BodyText"/>
                              <w:kinsoku w:val="0"/>
                              <w:overflowPunct w:val="0"/>
                              <w:spacing w:before="1" w:line="265" w:lineRule="exact"/>
                              <w:ind w:left="145"/>
                              <w:rPr>
                                <w:rFonts w:ascii="Arial" w:hAnsi="Arial" w:cs="Arial"/>
                                <w:b/>
                                <w:bCs/>
                                <w:color w:val="000000"/>
                                <w:spacing w:val="-2"/>
                              </w:rPr>
                            </w:pPr>
                            <w:r>
                              <w:rPr>
                                <w:rFonts w:ascii="Arial" w:hAnsi="Arial" w:cs="Arial"/>
                                <w:b/>
                                <w:bCs/>
                                <w:color w:val="000000"/>
                                <w:spacing w:val="-2"/>
                              </w:rPr>
                              <w:t>Provider</w:t>
                            </w:r>
                          </w:p>
                        </w:txbxContent>
                      </wps:txbx>
                      <wps:bodyPr rot="0" vert="horz" wrap="square" lIns="0" tIns="0" rIns="0" bIns="0" anchor="t" anchorCtr="0" upright="1">
                        <a:noAutofit/>
                      </wps:bodyPr>
                    </wps:wsp>
                  </a:graphicData>
                </a:graphic>
              </wp:inline>
            </w:drawing>
          </mc:Choice>
          <mc:Fallback>
            <w:pict>
              <v:shape w14:anchorId="72DBA90D" id="Text Box 12" o:spid="_x0000_s1029" type="#_x0000_t202" style="width:540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" fillcolor="silver">
                <v:textbox inset="0,0,0,0">
                  <w:txbxContent>
                    <w:p w14:paraId="0BB849DB" w14:textId="77777777" w:rsidR="00723651" w:rsidRDefault="00723651" w:rsidP="00723651">
                      <w:pPr>
                        <w:pStyle w:val="BodyText"/>
                        <w:kinsoku w:val="0"/>
                        <w:overflowPunct w:val="0"/>
                        <w:spacing w:before="13"/>
                        <w:ind w:left="145"/>
                        <w:rPr>
                          <w:rFonts w:ascii="Arial" w:hAnsi="Arial" w:cs="Arial"/>
                          <w:b/>
                          <w:bCs/>
                          <w:color w:val="000000"/>
                          <w:spacing w:val="-4"/>
                        </w:rPr>
                      </w:pPr>
                      <w:r>
                        <w:rPr>
                          <w:rFonts w:ascii="Arial" w:hAnsi="Arial" w:cs="Arial"/>
                          <w:b/>
                          <w:bCs/>
                          <w:color w:val="000000"/>
                        </w:rPr>
                        <w:t>FORM</w:t>
                      </w:r>
                      <w:r>
                        <w:rPr>
                          <w:rFonts w:ascii="Arial" w:hAnsi="Arial" w:cs="Arial"/>
                          <w:b/>
                          <w:bCs/>
                          <w:color w:val="000000"/>
                          <w:spacing w:val="-7"/>
                        </w:rPr>
                        <w:t xml:space="preserve"> </w:t>
                      </w:r>
                      <w:r>
                        <w:rPr>
                          <w:rFonts w:ascii="Arial" w:hAnsi="Arial" w:cs="Arial"/>
                          <w:b/>
                          <w:bCs/>
                          <w:color w:val="000000"/>
                        </w:rPr>
                        <w:t>B:</w:t>
                      </w:r>
                      <w:r>
                        <w:rPr>
                          <w:rFonts w:ascii="Arial" w:hAnsi="Arial" w:cs="Arial"/>
                          <w:b/>
                          <w:bCs/>
                          <w:color w:val="000000"/>
                          <w:spacing w:val="-7"/>
                        </w:rPr>
                        <w:t xml:space="preserve"> </w:t>
                      </w:r>
                      <w:r>
                        <w:rPr>
                          <w:rFonts w:ascii="Arial" w:hAnsi="Arial" w:cs="Arial"/>
                          <w:b/>
                          <w:bCs/>
                          <w:color w:val="000000"/>
                        </w:rPr>
                        <w:t>IMMUNIZATION</w:t>
                      </w:r>
                      <w:r>
                        <w:rPr>
                          <w:rFonts w:ascii="Arial" w:hAnsi="Arial" w:cs="Arial"/>
                          <w:b/>
                          <w:bCs/>
                          <w:color w:val="000000"/>
                          <w:spacing w:val="-7"/>
                        </w:rPr>
                        <w:t xml:space="preserve"> </w:t>
                      </w:r>
                      <w:r>
                        <w:rPr>
                          <w:rFonts w:ascii="Arial" w:hAnsi="Arial" w:cs="Arial"/>
                          <w:b/>
                          <w:bCs/>
                          <w:color w:val="000000"/>
                        </w:rPr>
                        <w:t>RECORD</w:t>
                      </w:r>
                      <w:r>
                        <w:rPr>
                          <w:rFonts w:ascii="Arial" w:hAnsi="Arial" w:cs="Arial"/>
                          <w:b/>
                          <w:bCs/>
                          <w:color w:val="000000"/>
                          <w:spacing w:val="-8"/>
                        </w:rPr>
                        <w:t xml:space="preserve"> </w:t>
                      </w:r>
                      <w:r>
                        <w:rPr>
                          <w:rFonts w:ascii="Arial" w:hAnsi="Arial" w:cs="Arial"/>
                          <w:b/>
                          <w:bCs/>
                          <w:color w:val="000000"/>
                        </w:rPr>
                        <w:t>AND</w:t>
                      </w:r>
                      <w:r>
                        <w:rPr>
                          <w:rFonts w:ascii="Arial" w:hAnsi="Arial" w:cs="Arial"/>
                          <w:b/>
                          <w:bCs/>
                          <w:color w:val="000000"/>
                          <w:spacing w:val="-8"/>
                        </w:rPr>
                        <w:t xml:space="preserve"> </w:t>
                      </w:r>
                      <w:r>
                        <w:rPr>
                          <w:rFonts w:ascii="Arial" w:hAnsi="Arial" w:cs="Arial"/>
                          <w:b/>
                          <w:bCs/>
                          <w:color w:val="000000"/>
                        </w:rPr>
                        <w:t>TB</w:t>
                      </w:r>
                      <w:r>
                        <w:rPr>
                          <w:rFonts w:ascii="Arial" w:hAnsi="Arial" w:cs="Arial"/>
                          <w:b/>
                          <w:bCs/>
                          <w:color w:val="000000"/>
                          <w:spacing w:val="-8"/>
                        </w:rPr>
                        <w:t xml:space="preserve"> </w:t>
                      </w:r>
                      <w:r>
                        <w:rPr>
                          <w:rFonts w:ascii="Arial" w:hAnsi="Arial" w:cs="Arial"/>
                          <w:b/>
                          <w:bCs/>
                          <w:color w:val="000000"/>
                        </w:rPr>
                        <w:t>SCREENING,</w:t>
                      </w:r>
                      <w:r>
                        <w:rPr>
                          <w:rFonts w:ascii="Arial" w:hAnsi="Arial" w:cs="Arial"/>
                          <w:b/>
                          <w:bCs/>
                          <w:color w:val="000000"/>
                          <w:spacing w:val="-8"/>
                        </w:rPr>
                        <w:t xml:space="preserve"> </w:t>
                      </w:r>
                      <w:r>
                        <w:rPr>
                          <w:rFonts w:ascii="Arial" w:hAnsi="Arial" w:cs="Arial"/>
                          <w:b/>
                          <w:bCs/>
                          <w:color w:val="000000"/>
                        </w:rPr>
                        <w:t>To</w:t>
                      </w:r>
                      <w:r>
                        <w:rPr>
                          <w:rFonts w:ascii="Arial" w:hAnsi="Arial" w:cs="Arial"/>
                          <w:b/>
                          <w:bCs/>
                          <w:color w:val="000000"/>
                          <w:spacing w:val="-9"/>
                        </w:rPr>
                        <w:t xml:space="preserve"> </w:t>
                      </w:r>
                      <w:r>
                        <w:rPr>
                          <w:rFonts w:ascii="Arial" w:hAnsi="Arial" w:cs="Arial"/>
                          <w:b/>
                          <w:bCs/>
                          <w:color w:val="000000"/>
                        </w:rPr>
                        <w:t>Be</w:t>
                      </w:r>
                      <w:r>
                        <w:rPr>
                          <w:rFonts w:ascii="Arial" w:hAnsi="Arial" w:cs="Arial"/>
                          <w:b/>
                          <w:bCs/>
                          <w:color w:val="000000"/>
                          <w:spacing w:val="-7"/>
                        </w:rPr>
                        <w:t xml:space="preserve"> </w:t>
                      </w:r>
                      <w:r>
                        <w:rPr>
                          <w:rFonts w:ascii="Arial" w:hAnsi="Arial" w:cs="Arial"/>
                          <w:b/>
                          <w:bCs/>
                          <w:color w:val="000000"/>
                        </w:rPr>
                        <w:t>Completed</w:t>
                      </w:r>
                      <w:r>
                        <w:rPr>
                          <w:rFonts w:ascii="Arial" w:hAnsi="Arial" w:cs="Arial"/>
                          <w:b/>
                          <w:bCs/>
                          <w:color w:val="000000"/>
                          <w:spacing w:val="-5"/>
                        </w:rPr>
                        <w:t xml:space="preserve"> </w:t>
                      </w:r>
                      <w:r>
                        <w:rPr>
                          <w:rFonts w:ascii="Arial" w:hAnsi="Arial" w:cs="Arial"/>
                          <w:b/>
                          <w:bCs/>
                          <w:color w:val="000000"/>
                        </w:rPr>
                        <w:t>By</w:t>
                      </w:r>
                      <w:r>
                        <w:rPr>
                          <w:rFonts w:ascii="Arial" w:hAnsi="Arial" w:cs="Arial"/>
                          <w:b/>
                          <w:bCs/>
                          <w:color w:val="000000"/>
                          <w:spacing w:val="-6"/>
                        </w:rPr>
                        <w:t xml:space="preserve"> </w:t>
                      </w:r>
                      <w:r>
                        <w:rPr>
                          <w:rFonts w:ascii="Arial" w:hAnsi="Arial" w:cs="Arial"/>
                          <w:b/>
                          <w:bCs/>
                          <w:color w:val="000000"/>
                        </w:rPr>
                        <w:t xml:space="preserve">Health </w:t>
                      </w:r>
                      <w:r>
                        <w:rPr>
                          <w:rFonts w:ascii="Arial" w:hAnsi="Arial" w:cs="Arial"/>
                          <w:b/>
                          <w:bCs/>
                          <w:color w:val="000000"/>
                          <w:spacing w:val="-4"/>
                        </w:rPr>
                        <w:t>Care Provider (Supporting Documents documenting vaccination information is required)</w:t>
                      </w:r>
                    </w:p>
                    <w:p w14:paraId="37F6004B" w14:textId="77777777" w:rsidR="00723651" w:rsidRDefault="00723651" w:rsidP="00723651">
                      <w:pPr>
                        <w:pStyle w:val="BodyText"/>
                        <w:kinsoku w:val="0"/>
                        <w:overflowPunct w:val="0"/>
                        <w:spacing w:before="13"/>
                        <w:ind w:left="145"/>
                        <w:rPr>
                          <w:rFonts w:ascii="Arial" w:hAnsi="Arial" w:cs="Arial"/>
                          <w:b/>
                          <w:bCs/>
                          <w:color w:val="000000"/>
                          <w:spacing w:val="-4"/>
                        </w:rPr>
                      </w:pPr>
                    </w:p>
                    <w:p w14:paraId="73761DC0" w14:textId="77777777" w:rsidR="00723651" w:rsidRDefault="00723651" w:rsidP="00723651">
                      <w:pPr>
                        <w:pStyle w:val="BodyText"/>
                        <w:kinsoku w:val="0"/>
                        <w:overflowPunct w:val="0"/>
                        <w:spacing w:before="1" w:line="265" w:lineRule="exact"/>
                        <w:ind w:left="145"/>
                        <w:rPr>
                          <w:rFonts w:ascii="Arial" w:hAnsi="Arial" w:cs="Arial"/>
                          <w:b/>
                          <w:bCs/>
                          <w:color w:val="000000"/>
                          <w:spacing w:val="-2"/>
                        </w:rPr>
                      </w:pPr>
                      <w:r>
                        <w:rPr>
                          <w:rFonts w:ascii="Arial" w:hAnsi="Arial" w:cs="Arial"/>
                          <w:b/>
                          <w:bCs/>
                          <w:color w:val="000000"/>
                          <w:spacing w:val="-2"/>
                        </w:rPr>
                        <w:t>Provider</w:t>
                      </w:r>
                    </w:p>
                  </w:txbxContent>
                </v:textbox>
                <w10:anchorlock/>
              </v:shape>
            </w:pict>
          </mc:Fallback>
        </mc:AlternateContent>
      </w:r>
    </w:p>
    <w:p w14:paraId="59EB002B"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pacing w:val="-2"/>
          <w:sz w:val="18"/>
          <w:szCs w:val="18"/>
        </w:rPr>
      </w:pPr>
    </w:p>
    <w:p w14:paraId="27726370" w14:textId="77777777" w:rsidR="00723651" w:rsidRDefault="00723651" w:rsidP="00723651">
      <w:pPr>
        <w:pStyle w:val="BodyText"/>
        <w:kinsoku w:val="0"/>
        <w:overflowPunct w:val="0"/>
        <w:rPr>
          <w:rFonts w:ascii="Arial" w:hAnsi="Arial" w:cs="Arial"/>
          <w:sz w:val="11"/>
          <w:szCs w:val="11"/>
        </w:rPr>
      </w:pPr>
      <w:r>
        <w:rPr>
          <w:noProof/>
        </w:rPr>
        <mc:AlternateContent>
          <mc:Choice Requires="wps">
            <w:drawing>
              <wp:anchor distT="0" distB="0" distL="0" distR="0" simplePos="0" relativeHeight="251671552" behindDoc="0" locked="0" layoutInCell="0" allowOverlap="1" wp14:anchorId="16208F5E" wp14:editId="7A28D0B4">
                <wp:simplePos x="0" y="0"/>
                <wp:positionH relativeFrom="page">
                  <wp:posOffset>457200</wp:posOffset>
                </wp:positionH>
                <wp:positionV relativeFrom="paragraph">
                  <wp:posOffset>95250</wp:posOffset>
                </wp:positionV>
                <wp:extent cx="6860540" cy="5080"/>
                <wp:effectExtent l="0" t="0" r="0" b="0"/>
                <wp:wrapTopAndBottom/>
                <wp:docPr id="191708169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0540" cy="5080"/>
                        </a:xfrm>
                        <a:custGeom>
                          <a:avLst/>
                          <a:gdLst>
                            <a:gd name="T0" fmla="*/ 10803 w 10804"/>
                            <a:gd name="T1" fmla="*/ 0 h 8"/>
                            <a:gd name="T2" fmla="*/ 0 w 10804"/>
                            <a:gd name="T3" fmla="*/ 0 h 8"/>
                            <a:gd name="T4" fmla="*/ 0 w 10804"/>
                            <a:gd name="T5" fmla="*/ 7 h 8"/>
                            <a:gd name="T6" fmla="*/ 10803 w 10804"/>
                            <a:gd name="T7" fmla="*/ 7 h 8"/>
                            <a:gd name="T8" fmla="*/ 10803 w 10804"/>
                            <a:gd name="T9" fmla="*/ 0 h 8"/>
                          </a:gdLst>
                          <a:ahLst/>
                          <a:cxnLst>
                            <a:cxn ang="0">
                              <a:pos x="T0" y="T1"/>
                            </a:cxn>
                            <a:cxn ang="0">
                              <a:pos x="T2" y="T3"/>
                            </a:cxn>
                            <a:cxn ang="0">
                              <a:pos x="T4" y="T5"/>
                            </a:cxn>
                            <a:cxn ang="0">
                              <a:pos x="T6" y="T7"/>
                            </a:cxn>
                            <a:cxn ang="0">
                              <a:pos x="T8" y="T9"/>
                            </a:cxn>
                          </a:cxnLst>
                          <a:rect l="0" t="0" r="r" b="b"/>
                          <a:pathLst>
                            <a:path w="10804" h="8">
                              <a:moveTo>
                                <a:pt x="10803" y="0"/>
                              </a:moveTo>
                              <a:lnTo>
                                <a:pt x="0" y="0"/>
                              </a:lnTo>
                              <a:lnTo>
                                <a:pt x="0" y="7"/>
                              </a:lnTo>
                              <a:lnTo>
                                <a:pt x="10803" y="7"/>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7EFDA" id="Freeform 13" o:spid="_x0000_s1026" style="position:absolute;margin-left:36pt;margin-top:7.5pt;width:540.2pt;height:.4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" o:allowincell="f" path="m10803,l,,,7r10803,l10803,xe" fillcolor="black" stroked="f">
                <v:path arrowok="t" o:connecttype="custom" o:connectlocs="6859905,0;0,0;0,4445;6859905,4445;6859905,0" o:connectangles="0,0,0,0,0"/>
                <w10:wrap type="topAndBottom" anchorx="page"/>
              </v:shape>
            </w:pict>
          </mc:Fallback>
        </mc:AlternateContent>
      </w:r>
    </w:p>
    <w:p w14:paraId="6A5D9627"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z w:val="18"/>
          <w:szCs w:val="18"/>
        </w:rPr>
      </w:pPr>
    </w:p>
    <w:p w14:paraId="23564789"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z w:val="18"/>
          <w:szCs w:val="18"/>
        </w:rPr>
      </w:pPr>
    </w:p>
    <w:p w14:paraId="400325CA" w14:textId="77777777" w:rsidR="00723651" w:rsidRDefault="00723651" w:rsidP="00723651">
      <w:pPr>
        <w:pStyle w:val="BodyText"/>
        <w:pBdr>
          <w:top w:val="single" w:sz="4" w:space="1" w:color="auto"/>
        </w:pBdr>
        <w:tabs>
          <w:tab w:val="left" w:pos="3260"/>
          <w:tab w:val="left" w:pos="5241"/>
          <w:tab w:val="left" w:pos="8574"/>
        </w:tabs>
        <w:kinsoku w:val="0"/>
        <w:overflowPunct w:val="0"/>
        <w:spacing w:before="11"/>
        <w:ind w:left="200"/>
        <w:rPr>
          <w:rFonts w:ascii="Arial" w:hAnsi="Arial" w:cs="Arial"/>
          <w:spacing w:val="-2"/>
          <w:sz w:val="18"/>
          <w:szCs w:val="18"/>
        </w:rPr>
      </w:pPr>
      <w:r>
        <w:rPr>
          <w:rFonts w:ascii="Arial" w:hAnsi="Arial" w:cs="Arial"/>
          <w:sz w:val="18"/>
          <w:szCs w:val="18"/>
        </w:rPr>
        <w:t>LAST NAME</w:t>
      </w:r>
      <w:r>
        <w:rPr>
          <w:rFonts w:ascii="Arial" w:hAnsi="Arial" w:cs="Arial"/>
          <w:spacing w:val="-1"/>
          <w:sz w:val="18"/>
          <w:szCs w:val="18"/>
        </w:rPr>
        <w:t xml:space="preserve"> </w:t>
      </w:r>
      <w:r>
        <w:rPr>
          <w:rFonts w:ascii="Arial" w:hAnsi="Arial" w:cs="Arial"/>
          <w:spacing w:val="-2"/>
          <w:sz w:val="18"/>
          <w:szCs w:val="18"/>
        </w:rPr>
        <w:t>(print)</w:t>
      </w:r>
      <w:r>
        <w:rPr>
          <w:rFonts w:ascii="Arial" w:hAnsi="Arial" w:cs="Arial"/>
          <w:sz w:val="18"/>
          <w:szCs w:val="18"/>
        </w:rPr>
        <w:tab/>
        <w:t>FIRST</w:t>
      </w:r>
      <w:r>
        <w:rPr>
          <w:rFonts w:ascii="Arial" w:hAnsi="Arial" w:cs="Arial"/>
          <w:spacing w:val="-3"/>
          <w:sz w:val="18"/>
          <w:szCs w:val="18"/>
        </w:rPr>
        <w:t xml:space="preserve"> </w:t>
      </w:r>
      <w:r>
        <w:rPr>
          <w:rFonts w:ascii="Arial" w:hAnsi="Arial" w:cs="Arial"/>
          <w:spacing w:val="-4"/>
          <w:sz w:val="18"/>
          <w:szCs w:val="18"/>
        </w:rPr>
        <w:t>NAME</w:t>
      </w:r>
      <w:r>
        <w:rPr>
          <w:rFonts w:ascii="Arial" w:hAnsi="Arial" w:cs="Arial"/>
          <w:sz w:val="18"/>
          <w:szCs w:val="18"/>
        </w:rPr>
        <w:tab/>
      </w:r>
      <w:r>
        <w:rPr>
          <w:rFonts w:ascii="Arial" w:hAnsi="Arial" w:cs="Arial"/>
          <w:spacing w:val="-2"/>
          <w:sz w:val="18"/>
          <w:szCs w:val="18"/>
        </w:rPr>
        <w:t>MIDDLE/MAIDEN</w:t>
      </w:r>
      <w:r>
        <w:rPr>
          <w:rFonts w:ascii="Arial" w:hAnsi="Arial" w:cs="Arial"/>
          <w:sz w:val="18"/>
          <w:szCs w:val="18"/>
        </w:rPr>
        <w:tab/>
        <w:t>DATE</w:t>
      </w:r>
      <w:r>
        <w:rPr>
          <w:rFonts w:ascii="Arial" w:hAnsi="Arial" w:cs="Arial"/>
          <w:spacing w:val="-5"/>
          <w:sz w:val="18"/>
          <w:szCs w:val="18"/>
        </w:rPr>
        <w:t xml:space="preserve"> </w:t>
      </w:r>
      <w:r>
        <w:rPr>
          <w:rFonts w:ascii="Arial" w:hAnsi="Arial" w:cs="Arial"/>
          <w:sz w:val="18"/>
          <w:szCs w:val="18"/>
        </w:rPr>
        <w:t>OF</w:t>
      </w:r>
      <w:r>
        <w:rPr>
          <w:rFonts w:ascii="Arial" w:hAnsi="Arial" w:cs="Arial"/>
          <w:spacing w:val="1"/>
          <w:sz w:val="18"/>
          <w:szCs w:val="18"/>
        </w:rPr>
        <w:t xml:space="preserve"> </w:t>
      </w:r>
      <w:r>
        <w:rPr>
          <w:rFonts w:ascii="Arial" w:hAnsi="Arial" w:cs="Arial"/>
          <w:spacing w:val="-2"/>
          <w:sz w:val="18"/>
          <w:szCs w:val="18"/>
        </w:rPr>
        <w:t>BIRTH(MO/DA/YR)</w:t>
      </w:r>
    </w:p>
    <w:p w14:paraId="53CD9A1D"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pacing w:val="-2"/>
          <w:sz w:val="18"/>
          <w:szCs w:val="18"/>
        </w:rPr>
      </w:pPr>
    </w:p>
    <w:tbl>
      <w:tblPr>
        <w:tblStyle w:val="TableGrid"/>
        <w:tblW w:w="11250" w:type="dxa"/>
        <w:tblInd w:w="18" w:type="dxa"/>
        <w:tblLayout w:type="fixed"/>
        <w:tblLook w:val="04A0" w:firstRow="1" w:lastRow="0" w:firstColumn="1" w:lastColumn="0" w:noHBand="0" w:noVBand="1"/>
      </w:tblPr>
      <w:tblGrid>
        <w:gridCol w:w="1170"/>
        <w:gridCol w:w="1890"/>
        <w:gridCol w:w="1980"/>
        <w:gridCol w:w="2250"/>
        <w:gridCol w:w="855"/>
        <w:gridCol w:w="3105"/>
      </w:tblGrid>
      <w:tr w:rsidR="00723651" w:rsidRPr="004B142C" w14:paraId="6560C99B" w14:textId="77777777" w:rsidTr="00081238">
        <w:trPr>
          <w:cantSplit/>
          <w:trHeight w:val="1939"/>
        </w:trPr>
        <w:tc>
          <w:tcPr>
            <w:tcW w:w="1170" w:type="dxa"/>
            <w:shd w:val="clear" w:color="auto" w:fill="BFBFBF"/>
            <w:textDirection w:val="btLr"/>
          </w:tcPr>
          <w:p w14:paraId="119E1B50" w14:textId="77777777" w:rsidR="00723651"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sidRPr="004B142C">
              <w:rPr>
                <w:b/>
                <w:spacing w:val="-2"/>
                <w:sz w:val="18"/>
                <w:szCs w:val="18"/>
              </w:rPr>
              <w:t>Tuberculin</w:t>
            </w:r>
          </w:p>
          <w:p w14:paraId="798A7831"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Pr>
                <w:b/>
                <w:spacing w:val="-2"/>
                <w:sz w:val="18"/>
                <w:szCs w:val="18"/>
              </w:rPr>
              <w:t>Nursing and Radiography Requirement</w:t>
            </w:r>
          </w:p>
        </w:tc>
        <w:tc>
          <w:tcPr>
            <w:tcW w:w="1890" w:type="dxa"/>
          </w:tcPr>
          <w:p w14:paraId="5031EF7A"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Blood Test Titer- QuantiFERON Gold/TB Spot</w:t>
            </w:r>
          </w:p>
        </w:tc>
        <w:tc>
          <w:tcPr>
            <w:tcW w:w="1980" w:type="dxa"/>
          </w:tcPr>
          <w:p w14:paraId="26BD08F1"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Blood Test Titer</w:t>
            </w:r>
          </w:p>
          <w:p w14:paraId="3D0CD56D"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30648234"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____ /____ /______</w:t>
            </w:r>
          </w:p>
          <w:p w14:paraId="1AE3C2EF"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MM    DD   YY</w:t>
            </w:r>
          </w:p>
          <w:p w14:paraId="2EBA0D96"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32A80743"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Titer Result</w:t>
            </w:r>
          </w:p>
          <w:p w14:paraId="732B7206"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64C24477"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_________________</w:t>
            </w:r>
          </w:p>
          <w:p w14:paraId="0BC985D7" w14:textId="77777777" w:rsidR="00723651" w:rsidRPr="004B142C" w:rsidRDefault="00723651" w:rsidP="00081238">
            <w:pPr>
              <w:pStyle w:val="BodyText"/>
              <w:tabs>
                <w:tab w:val="left" w:pos="3260"/>
                <w:tab w:val="left" w:pos="5241"/>
                <w:tab w:val="left" w:pos="8574"/>
              </w:tabs>
              <w:kinsoku w:val="0"/>
              <w:overflowPunct w:val="0"/>
              <w:spacing w:before="11"/>
              <w:ind w:left="200"/>
              <w:rPr>
                <w:b/>
                <w:spacing w:val="-2"/>
                <w:sz w:val="18"/>
                <w:szCs w:val="18"/>
              </w:rPr>
            </w:pPr>
          </w:p>
        </w:tc>
        <w:tc>
          <w:tcPr>
            <w:tcW w:w="6210" w:type="dxa"/>
            <w:gridSpan w:val="3"/>
            <w:shd w:val="clear" w:color="auto" w:fill="FFFFFF" w:themeFill="background1"/>
          </w:tcPr>
          <w:p w14:paraId="4D203F34"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69258D46" w14:textId="77777777" w:rsidR="00723651" w:rsidRDefault="00723651" w:rsidP="00081238">
            <w:pPr>
              <w:pStyle w:val="BodyText"/>
              <w:tabs>
                <w:tab w:val="left" w:pos="3260"/>
                <w:tab w:val="left" w:pos="5241"/>
                <w:tab w:val="left" w:pos="8574"/>
              </w:tabs>
              <w:kinsoku w:val="0"/>
              <w:overflowPunct w:val="0"/>
              <w:spacing w:before="11"/>
              <w:rPr>
                <w:sz w:val="18"/>
                <w:szCs w:val="18"/>
              </w:rPr>
            </w:pPr>
            <w:r w:rsidRPr="0071064E">
              <w:rPr>
                <w:sz w:val="18"/>
                <w:szCs w:val="18"/>
              </w:rPr>
              <w:t xml:space="preserve">If positive results, submit: </w:t>
            </w:r>
          </w:p>
          <w:p w14:paraId="60A99909" w14:textId="77777777" w:rsidR="00723651" w:rsidRPr="0071064E" w:rsidRDefault="00723651" w:rsidP="00081238">
            <w:pPr>
              <w:pStyle w:val="BodyText"/>
              <w:tabs>
                <w:tab w:val="left" w:pos="3260"/>
                <w:tab w:val="left" w:pos="5241"/>
                <w:tab w:val="left" w:pos="8574"/>
              </w:tabs>
              <w:kinsoku w:val="0"/>
              <w:overflowPunct w:val="0"/>
              <w:spacing w:before="11"/>
              <w:rPr>
                <w:spacing w:val="-2"/>
                <w:sz w:val="18"/>
                <w:szCs w:val="18"/>
              </w:rPr>
            </w:pPr>
            <w:r w:rsidRPr="0071064E">
              <w:rPr>
                <w:sz w:val="18"/>
                <w:szCs w:val="18"/>
              </w:rPr>
              <w:t>▪ A clear chest x-ray (report required) within the last year, AND proof of past positive testing.</w:t>
            </w:r>
          </w:p>
        </w:tc>
      </w:tr>
      <w:tr w:rsidR="00723651" w:rsidRPr="004B142C" w14:paraId="050DB400" w14:textId="77777777" w:rsidTr="00081238">
        <w:trPr>
          <w:cantSplit/>
          <w:trHeight w:val="5458"/>
        </w:trPr>
        <w:tc>
          <w:tcPr>
            <w:tcW w:w="1170" w:type="dxa"/>
            <w:shd w:val="clear" w:color="auto" w:fill="BFBFBF"/>
            <w:textDirection w:val="btLr"/>
          </w:tcPr>
          <w:p w14:paraId="4D232942" w14:textId="77777777" w:rsidR="00723651"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Pr>
                <w:b/>
                <w:spacing w:val="-2"/>
                <w:sz w:val="18"/>
                <w:szCs w:val="18"/>
              </w:rPr>
              <w:t>Tuberculin</w:t>
            </w:r>
          </w:p>
          <w:p w14:paraId="58F29CAC" w14:textId="77777777" w:rsidR="00723651"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Pr>
                <w:b/>
                <w:spacing w:val="-2"/>
                <w:sz w:val="18"/>
                <w:szCs w:val="18"/>
              </w:rPr>
              <w:t xml:space="preserve">Medical Assisting </w:t>
            </w:r>
          </w:p>
          <w:p w14:paraId="6E714833"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Pr>
                <w:b/>
                <w:spacing w:val="-2"/>
                <w:sz w:val="18"/>
                <w:szCs w:val="18"/>
              </w:rPr>
              <w:t>Requirement</w:t>
            </w:r>
          </w:p>
        </w:tc>
        <w:tc>
          <w:tcPr>
            <w:tcW w:w="1890" w:type="dxa"/>
          </w:tcPr>
          <w:p w14:paraId="0AEBC4F1"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Blood Test Titer- QuantiFERON Gold/TB Spot</w:t>
            </w:r>
          </w:p>
          <w:p w14:paraId="11EF0122"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190B35F1" w14:textId="77777777" w:rsidR="00723651" w:rsidRPr="00C87595" w:rsidRDefault="00723651" w:rsidP="00081238">
            <w:pPr>
              <w:pStyle w:val="BodyText"/>
              <w:tabs>
                <w:tab w:val="left" w:pos="3260"/>
                <w:tab w:val="left" w:pos="5241"/>
                <w:tab w:val="left" w:pos="8574"/>
              </w:tabs>
              <w:kinsoku w:val="0"/>
              <w:overflowPunct w:val="0"/>
              <w:spacing w:before="11"/>
              <w:ind w:left="200"/>
              <w:rPr>
                <w:b/>
                <w:bCs/>
                <w:spacing w:val="-2"/>
                <w:sz w:val="18"/>
                <w:szCs w:val="18"/>
              </w:rPr>
            </w:pPr>
            <w:r w:rsidRPr="00C87595">
              <w:rPr>
                <w:b/>
                <w:bCs/>
                <w:spacing w:val="-2"/>
                <w:sz w:val="18"/>
                <w:szCs w:val="18"/>
              </w:rPr>
              <w:t xml:space="preserve">OR </w:t>
            </w:r>
          </w:p>
          <w:p w14:paraId="5E21280E"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390A8232"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71064E">
              <w:rPr>
                <w:spacing w:val="-2"/>
                <w:sz w:val="18"/>
                <w:szCs w:val="18"/>
              </w:rPr>
              <w:t xml:space="preserve">▪ Screening with a 2-Step TST within 12 months of starting the program, must be administered 1-3 weeks apart with one 60 days within start of program. </w:t>
            </w:r>
          </w:p>
          <w:p w14:paraId="63317B39"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7C512959" w14:textId="77777777" w:rsidR="00723651" w:rsidRPr="00C87595" w:rsidRDefault="00723651" w:rsidP="00081238">
            <w:pPr>
              <w:pStyle w:val="BodyText"/>
              <w:tabs>
                <w:tab w:val="left" w:pos="3260"/>
                <w:tab w:val="left" w:pos="5241"/>
                <w:tab w:val="left" w:pos="8574"/>
              </w:tabs>
              <w:kinsoku w:val="0"/>
              <w:overflowPunct w:val="0"/>
              <w:spacing w:before="11"/>
              <w:ind w:left="200"/>
              <w:rPr>
                <w:b/>
                <w:bCs/>
                <w:spacing w:val="-2"/>
                <w:sz w:val="18"/>
                <w:szCs w:val="18"/>
              </w:rPr>
            </w:pPr>
            <w:r w:rsidRPr="00C87595">
              <w:rPr>
                <w:b/>
                <w:bCs/>
                <w:spacing w:val="-2"/>
                <w:sz w:val="18"/>
                <w:szCs w:val="18"/>
              </w:rPr>
              <w:t>OR</w:t>
            </w:r>
          </w:p>
          <w:p w14:paraId="50AC2DE6"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7869A00D"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71064E">
              <w:rPr>
                <w:spacing w:val="-2"/>
                <w:sz w:val="18"/>
                <w:szCs w:val="18"/>
              </w:rPr>
              <w:t>▪ 2 consecutive annual tests administered 10 to 12 months apart, with the most recent administered within the past 12 months.</w:t>
            </w:r>
          </w:p>
        </w:tc>
        <w:tc>
          <w:tcPr>
            <w:tcW w:w="1980" w:type="dxa"/>
          </w:tcPr>
          <w:p w14:paraId="072E0837"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Blood Test Titer</w:t>
            </w:r>
          </w:p>
          <w:p w14:paraId="0BFDD244"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23783B98"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____ /____ /______</w:t>
            </w:r>
          </w:p>
          <w:p w14:paraId="5692F53B"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MM    DD   YY</w:t>
            </w:r>
          </w:p>
          <w:p w14:paraId="5ED6CF6B"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71E026CB"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Titer Result</w:t>
            </w:r>
          </w:p>
          <w:p w14:paraId="3F3D1B4E"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264D45FF"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Pr>
                <w:spacing w:val="-2"/>
                <w:sz w:val="18"/>
                <w:szCs w:val="18"/>
              </w:rPr>
              <w:t>_________________</w:t>
            </w:r>
          </w:p>
          <w:p w14:paraId="7D830620"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268EE633" w14:textId="77777777" w:rsidR="00723651"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p>
          <w:p w14:paraId="5321EDA5"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tc>
        <w:tc>
          <w:tcPr>
            <w:tcW w:w="3105" w:type="dxa"/>
            <w:gridSpan w:val="2"/>
            <w:shd w:val="clear" w:color="auto" w:fill="FFFFFF" w:themeFill="background1"/>
          </w:tcPr>
          <w:p w14:paraId="57A6B8D8" w14:textId="77777777" w:rsidR="00723651" w:rsidRPr="00C87595"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C87595">
              <w:rPr>
                <w:spacing w:val="-2"/>
                <w:sz w:val="18"/>
                <w:szCs w:val="18"/>
              </w:rPr>
              <w:t xml:space="preserve">2-Step Test: </w:t>
            </w:r>
          </w:p>
          <w:p w14:paraId="320E1182" w14:textId="77777777" w:rsidR="00723651"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71064E">
              <w:rPr>
                <w:spacing w:val="-2"/>
                <w:sz w:val="18"/>
                <w:szCs w:val="18"/>
              </w:rPr>
              <w:t xml:space="preserve">1st TST: Date </w:t>
            </w:r>
            <w:r>
              <w:rPr>
                <w:spacing w:val="-2"/>
                <w:sz w:val="18"/>
                <w:szCs w:val="18"/>
              </w:rPr>
              <w:t>Re</w:t>
            </w:r>
            <w:r w:rsidRPr="0071064E">
              <w:rPr>
                <w:spacing w:val="-2"/>
                <w:sz w:val="18"/>
                <w:szCs w:val="18"/>
              </w:rPr>
              <w:t xml:space="preserve">ad______________ Result _____ mm of induration </w:t>
            </w:r>
          </w:p>
          <w:p w14:paraId="60C2764D" w14:textId="77777777" w:rsidR="00723651"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p>
          <w:p w14:paraId="1F414C27" w14:textId="77777777" w:rsidR="00723651"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71064E">
              <w:rPr>
                <w:spacing w:val="-2"/>
                <w:sz w:val="18"/>
                <w:szCs w:val="18"/>
              </w:rPr>
              <w:t>2nd TST: Date</w:t>
            </w:r>
            <w:r>
              <w:rPr>
                <w:spacing w:val="-2"/>
                <w:sz w:val="18"/>
                <w:szCs w:val="18"/>
              </w:rPr>
              <w:t xml:space="preserve"> </w:t>
            </w:r>
            <w:r w:rsidRPr="0071064E">
              <w:rPr>
                <w:spacing w:val="-2"/>
                <w:sz w:val="18"/>
                <w:szCs w:val="18"/>
              </w:rPr>
              <w:t xml:space="preserve">Read_____________ Results _____ mm of induration  </w:t>
            </w:r>
          </w:p>
          <w:p w14:paraId="27134864"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29CCDE19" w14:textId="77777777" w:rsidR="00723651" w:rsidRPr="00C87595" w:rsidRDefault="00723651" w:rsidP="00081238">
            <w:pPr>
              <w:pStyle w:val="BodyText"/>
              <w:tabs>
                <w:tab w:val="left" w:pos="3260"/>
                <w:tab w:val="left" w:pos="5241"/>
                <w:tab w:val="left" w:pos="8574"/>
              </w:tabs>
              <w:kinsoku w:val="0"/>
              <w:overflowPunct w:val="0"/>
              <w:spacing w:before="11"/>
              <w:ind w:left="200"/>
              <w:rPr>
                <w:b/>
                <w:bCs/>
                <w:spacing w:val="-2"/>
                <w:sz w:val="18"/>
                <w:szCs w:val="18"/>
              </w:rPr>
            </w:pPr>
            <w:r w:rsidRPr="00C87595">
              <w:rPr>
                <w:b/>
                <w:bCs/>
                <w:spacing w:val="-2"/>
                <w:sz w:val="18"/>
                <w:szCs w:val="18"/>
              </w:rPr>
              <w:t>OR</w:t>
            </w:r>
          </w:p>
          <w:p w14:paraId="337140A5"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1AC9D26F" w14:textId="77777777" w:rsidR="00723651" w:rsidRPr="00C87595"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C87595">
              <w:rPr>
                <w:spacing w:val="-2"/>
                <w:sz w:val="18"/>
                <w:szCs w:val="18"/>
              </w:rPr>
              <w:t xml:space="preserve">2 Consecutive Annual Tests: </w:t>
            </w:r>
          </w:p>
          <w:p w14:paraId="4B9AB3A8" w14:textId="77777777" w:rsidR="00723651"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71064E">
              <w:rPr>
                <w:spacing w:val="-2"/>
                <w:sz w:val="18"/>
                <w:szCs w:val="18"/>
              </w:rPr>
              <w:t xml:space="preserve">1st TST: Date </w:t>
            </w:r>
            <w:r>
              <w:rPr>
                <w:spacing w:val="-2"/>
                <w:sz w:val="18"/>
                <w:szCs w:val="18"/>
              </w:rPr>
              <w:t>Re</w:t>
            </w:r>
            <w:r w:rsidRPr="0071064E">
              <w:rPr>
                <w:spacing w:val="-2"/>
                <w:sz w:val="18"/>
                <w:szCs w:val="18"/>
              </w:rPr>
              <w:t>ad______________ Result</w:t>
            </w:r>
            <w:r>
              <w:rPr>
                <w:spacing w:val="-2"/>
                <w:sz w:val="18"/>
                <w:szCs w:val="18"/>
              </w:rPr>
              <w:t xml:space="preserve"> ______</w:t>
            </w:r>
            <w:r w:rsidRPr="0071064E">
              <w:rPr>
                <w:spacing w:val="-2"/>
                <w:sz w:val="18"/>
                <w:szCs w:val="18"/>
              </w:rPr>
              <w:t xml:space="preserve">mm of induration </w:t>
            </w:r>
          </w:p>
          <w:p w14:paraId="08EB0AE0" w14:textId="77777777" w:rsidR="00723651"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3C0CFADB" w14:textId="77777777" w:rsidR="00723651" w:rsidRPr="004B142C" w:rsidRDefault="00723651" w:rsidP="00081238">
            <w:pPr>
              <w:pStyle w:val="BodyText"/>
              <w:tabs>
                <w:tab w:val="left" w:pos="3260"/>
                <w:tab w:val="left" w:pos="5241"/>
                <w:tab w:val="left" w:pos="8574"/>
              </w:tabs>
              <w:kinsoku w:val="0"/>
              <w:overflowPunct w:val="0"/>
              <w:spacing w:before="11" w:line="360" w:lineRule="auto"/>
              <w:ind w:left="200"/>
              <w:rPr>
                <w:spacing w:val="-2"/>
                <w:sz w:val="18"/>
                <w:szCs w:val="18"/>
              </w:rPr>
            </w:pPr>
            <w:r w:rsidRPr="0071064E">
              <w:rPr>
                <w:spacing w:val="-2"/>
                <w:sz w:val="18"/>
                <w:szCs w:val="18"/>
              </w:rPr>
              <w:t>2nd TST: Date</w:t>
            </w:r>
            <w:r>
              <w:rPr>
                <w:spacing w:val="-2"/>
                <w:sz w:val="18"/>
                <w:szCs w:val="18"/>
              </w:rPr>
              <w:t xml:space="preserve"> </w:t>
            </w:r>
            <w:r w:rsidRPr="0071064E">
              <w:rPr>
                <w:spacing w:val="-2"/>
                <w:sz w:val="18"/>
                <w:szCs w:val="18"/>
              </w:rPr>
              <w:t>Read_____________ Results _____ mm of induration</w:t>
            </w:r>
          </w:p>
        </w:tc>
        <w:tc>
          <w:tcPr>
            <w:tcW w:w="3105" w:type="dxa"/>
            <w:shd w:val="clear" w:color="auto" w:fill="FFFFFF" w:themeFill="background1"/>
          </w:tcPr>
          <w:p w14:paraId="59008856" w14:textId="77777777" w:rsidR="00723651" w:rsidRDefault="00723651" w:rsidP="00081238">
            <w:pPr>
              <w:pStyle w:val="BodyText"/>
              <w:tabs>
                <w:tab w:val="left" w:pos="3260"/>
                <w:tab w:val="left" w:pos="5241"/>
                <w:tab w:val="left" w:pos="8574"/>
              </w:tabs>
              <w:kinsoku w:val="0"/>
              <w:overflowPunct w:val="0"/>
              <w:spacing w:before="11"/>
              <w:rPr>
                <w:sz w:val="18"/>
                <w:szCs w:val="18"/>
              </w:rPr>
            </w:pPr>
            <w:r w:rsidRPr="0071064E">
              <w:rPr>
                <w:sz w:val="18"/>
                <w:szCs w:val="18"/>
              </w:rPr>
              <w:t xml:space="preserve">If positive results, submit: </w:t>
            </w:r>
          </w:p>
          <w:p w14:paraId="047B30D9"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71064E">
              <w:rPr>
                <w:sz w:val="18"/>
                <w:szCs w:val="18"/>
              </w:rPr>
              <w:t>▪ A clear chest x-ray (report required) within the last year, AND proof of past positive testing.</w:t>
            </w:r>
          </w:p>
        </w:tc>
      </w:tr>
      <w:tr w:rsidR="00723651" w:rsidRPr="008B0A2B" w14:paraId="13E3F971" w14:textId="77777777" w:rsidTr="00081238">
        <w:trPr>
          <w:cantSplit/>
          <w:trHeight w:val="94"/>
        </w:trPr>
        <w:tc>
          <w:tcPr>
            <w:tcW w:w="1170" w:type="dxa"/>
            <w:shd w:val="clear" w:color="auto" w:fill="000000"/>
            <w:textDirection w:val="btLr"/>
          </w:tcPr>
          <w:p w14:paraId="79BF1C31" w14:textId="77777777" w:rsidR="00723651" w:rsidRPr="004B142C" w:rsidRDefault="00723651" w:rsidP="00081238">
            <w:pPr>
              <w:pStyle w:val="BodyText"/>
              <w:tabs>
                <w:tab w:val="left" w:pos="3260"/>
                <w:tab w:val="left" w:pos="5241"/>
                <w:tab w:val="left" w:pos="8574"/>
              </w:tabs>
              <w:kinsoku w:val="0"/>
              <w:overflowPunct w:val="0"/>
              <w:spacing w:before="11"/>
              <w:ind w:left="200"/>
              <w:rPr>
                <w:b/>
                <w:spacing w:val="-2"/>
                <w:sz w:val="6"/>
                <w:szCs w:val="6"/>
              </w:rPr>
            </w:pPr>
          </w:p>
        </w:tc>
        <w:tc>
          <w:tcPr>
            <w:tcW w:w="1890" w:type="dxa"/>
            <w:shd w:val="clear" w:color="auto" w:fill="000000"/>
          </w:tcPr>
          <w:p w14:paraId="33A98CD9"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6"/>
                <w:szCs w:val="6"/>
              </w:rPr>
            </w:pPr>
          </w:p>
        </w:tc>
        <w:tc>
          <w:tcPr>
            <w:tcW w:w="1980" w:type="dxa"/>
            <w:shd w:val="clear" w:color="auto" w:fill="000000"/>
          </w:tcPr>
          <w:p w14:paraId="0A8D1CDA"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6"/>
                <w:szCs w:val="6"/>
              </w:rPr>
            </w:pPr>
          </w:p>
        </w:tc>
        <w:tc>
          <w:tcPr>
            <w:tcW w:w="6210" w:type="dxa"/>
            <w:gridSpan w:val="3"/>
            <w:shd w:val="clear" w:color="auto" w:fill="000000"/>
          </w:tcPr>
          <w:p w14:paraId="62989DA0"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6"/>
                <w:szCs w:val="6"/>
              </w:rPr>
            </w:pPr>
          </w:p>
        </w:tc>
      </w:tr>
      <w:tr w:rsidR="00723651" w:rsidRPr="004B142C" w14:paraId="75AA42CD" w14:textId="77777777" w:rsidTr="00081238">
        <w:trPr>
          <w:cantSplit/>
          <w:trHeight w:val="1318"/>
        </w:trPr>
        <w:tc>
          <w:tcPr>
            <w:tcW w:w="1170" w:type="dxa"/>
            <w:shd w:val="clear" w:color="auto" w:fill="BFBFBF"/>
            <w:textDirection w:val="btLr"/>
          </w:tcPr>
          <w:p w14:paraId="2BE51043"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sidRPr="004B142C">
              <w:rPr>
                <w:b/>
                <w:spacing w:val="-2"/>
                <w:sz w:val="18"/>
                <w:szCs w:val="18"/>
              </w:rPr>
              <w:t>COVID</w:t>
            </w:r>
          </w:p>
          <w:p w14:paraId="0DAD9443"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b/>
                <w:spacing w:val="-2"/>
                <w:sz w:val="18"/>
                <w:szCs w:val="18"/>
              </w:rPr>
            </w:pPr>
            <w:r w:rsidRPr="004B142C">
              <w:rPr>
                <w:b/>
                <w:spacing w:val="-2"/>
                <w:sz w:val="18"/>
                <w:szCs w:val="18"/>
              </w:rPr>
              <w:t>(See Note on Page 5)</w:t>
            </w:r>
          </w:p>
        </w:tc>
        <w:tc>
          <w:tcPr>
            <w:tcW w:w="1890" w:type="dxa"/>
          </w:tcPr>
          <w:p w14:paraId="571D9179"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Dose 1</w:t>
            </w:r>
          </w:p>
          <w:p w14:paraId="2462C592"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7C423A1E"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____ /____ /______</w:t>
            </w:r>
          </w:p>
          <w:p w14:paraId="13BC8710"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 xml:space="preserve"> MM    DD   YY</w:t>
            </w:r>
          </w:p>
          <w:p w14:paraId="42963586"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tc>
        <w:tc>
          <w:tcPr>
            <w:tcW w:w="1980" w:type="dxa"/>
          </w:tcPr>
          <w:p w14:paraId="17901ED0" w14:textId="77777777" w:rsidR="00723651" w:rsidRPr="004B142C" w:rsidRDefault="00723651" w:rsidP="00081238">
            <w:pPr>
              <w:pStyle w:val="BodyText"/>
              <w:tabs>
                <w:tab w:val="left" w:pos="3260"/>
                <w:tab w:val="left" w:pos="5241"/>
                <w:tab w:val="left" w:pos="8574"/>
              </w:tabs>
              <w:kinsoku w:val="0"/>
              <w:overflowPunct w:val="0"/>
              <w:spacing w:before="11"/>
              <w:ind w:left="200"/>
              <w:jc w:val="center"/>
              <w:rPr>
                <w:spacing w:val="-2"/>
                <w:sz w:val="18"/>
                <w:szCs w:val="18"/>
              </w:rPr>
            </w:pPr>
            <w:r w:rsidRPr="004B142C">
              <w:rPr>
                <w:spacing w:val="-2"/>
                <w:sz w:val="18"/>
                <w:szCs w:val="18"/>
              </w:rPr>
              <w:t>Dose 2</w:t>
            </w:r>
          </w:p>
          <w:p w14:paraId="0EFACFD5"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4703CFAE"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____ /____ /______</w:t>
            </w:r>
          </w:p>
          <w:p w14:paraId="784333FA"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 xml:space="preserve"> MM    DD   YY</w:t>
            </w:r>
          </w:p>
          <w:p w14:paraId="452E01FE"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tc>
        <w:tc>
          <w:tcPr>
            <w:tcW w:w="2250" w:type="dxa"/>
          </w:tcPr>
          <w:p w14:paraId="110F5700"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Additional Dose</w:t>
            </w:r>
          </w:p>
          <w:p w14:paraId="148959CB"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74467C76"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____ /____ /______</w:t>
            </w:r>
          </w:p>
          <w:p w14:paraId="4F21B227"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 xml:space="preserve"> MM    DD   YY</w:t>
            </w:r>
          </w:p>
        </w:tc>
        <w:tc>
          <w:tcPr>
            <w:tcW w:w="3960" w:type="dxa"/>
            <w:gridSpan w:val="2"/>
          </w:tcPr>
          <w:p w14:paraId="5ABC6299"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Please specify vaccine type such as Pfizer or Moderna</w:t>
            </w:r>
          </w:p>
          <w:p w14:paraId="081F7F05"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3B58AAD3"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p>
          <w:p w14:paraId="539E297B" w14:textId="77777777" w:rsidR="00723651" w:rsidRPr="004B142C" w:rsidRDefault="00723651" w:rsidP="00081238">
            <w:pPr>
              <w:pStyle w:val="BodyText"/>
              <w:tabs>
                <w:tab w:val="left" w:pos="3260"/>
                <w:tab w:val="left" w:pos="5241"/>
                <w:tab w:val="left" w:pos="8574"/>
              </w:tabs>
              <w:kinsoku w:val="0"/>
              <w:overflowPunct w:val="0"/>
              <w:spacing w:before="11"/>
              <w:ind w:left="200"/>
              <w:rPr>
                <w:spacing w:val="-2"/>
                <w:sz w:val="18"/>
                <w:szCs w:val="18"/>
              </w:rPr>
            </w:pPr>
            <w:r w:rsidRPr="004B142C">
              <w:rPr>
                <w:spacing w:val="-2"/>
                <w:sz w:val="18"/>
                <w:szCs w:val="18"/>
              </w:rPr>
              <w:t>______________________________</w:t>
            </w:r>
          </w:p>
        </w:tc>
      </w:tr>
    </w:tbl>
    <w:p w14:paraId="1FD19AA0" w14:textId="77777777" w:rsidR="00723651" w:rsidRDefault="00723651" w:rsidP="00723651">
      <w:pPr>
        <w:pStyle w:val="BodyText"/>
        <w:tabs>
          <w:tab w:val="left" w:pos="3260"/>
          <w:tab w:val="left" w:pos="5241"/>
          <w:tab w:val="left" w:pos="8574"/>
        </w:tabs>
        <w:kinsoku w:val="0"/>
        <w:overflowPunct w:val="0"/>
        <w:spacing w:before="11"/>
        <w:ind w:left="200"/>
        <w:rPr>
          <w:rFonts w:ascii="Arial" w:hAnsi="Arial" w:cs="Arial"/>
          <w:spacing w:val="-2"/>
          <w:sz w:val="18"/>
          <w:szCs w:val="18"/>
        </w:rPr>
      </w:pPr>
    </w:p>
    <w:p w14:paraId="4725B22F" w14:textId="77777777" w:rsidR="00723651" w:rsidRDefault="00723651" w:rsidP="00723651">
      <w:pPr>
        <w:rPr>
          <w:sz w:val="18"/>
          <w:szCs w:val="18"/>
        </w:rPr>
        <w:sectPr w:rsidR="00723651" w:rsidSect="00723651">
          <w:pgSz w:w="12240" w:h="15840"/>
          <w:pgMar w:top="720" w:right="720" w:bottom="720" w:left="720" w:header="0" w:footer="971" w:gutter="0"/>
          <w:cols w:space="720"/>
          <w:noEndnote/>
          <w:docGrid w:linePitch="299"/>
        </w:sectPr>
      </w:pPr>
    </w:p>
    <w:p w14:paraId="0C31888C" w14:textId="77777777" w:rsidR="00723651" w:rsidRDefault="00723651" w:rsidP="00723651">
      <w:pPr>
        <w:pStyle w:val="BodyText"/>
        <w:kinsoku w:val="0"/>
        <w:overflowPunct w:val="0"/>
        <w:ind w:left="20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14:anchorId="0ADB7524" wp14:editId="2029A159">
                <wp:extent cx="7094220" cy="373380"/>
                <wp:effectExtent l="0" t="0" r="0" b="0"/>
                <wp:docPr id="5293296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4220" cy="373380"/>
                          <a:chOff x="0" y="0"/>
                          <a:chExt cx="11172" cy="588"/>
                        </a:xfrm>
                      </wpg:grpSpPr>
                      <wps:wsp>
                        <wps:cNvPr id="1552870567" name="Freeform 15"/>
                        <wps:cNvSpPr>
                          <a:spLocks/>
                        </wps:cNvSpPr>
                        <wps:spPr bwMode="auto">
                          <a:xfrm>
                            <a:off x="12" y="7"/>
                            <a:ext cx="11152" cy="576"/>
                          </a:xfrm>
                          <a:custGeom>
                            <a:avLst/>
                            <a:gdLst>
                              <a:gd name="T0" fmla="*/ 11151 w 11152"/>
                              <a:gd name="T1" fmla="*/ 0 h 576"/>
                              <a:gd name="T2" fmla="*/ 11047 w 11152"/>
                              <a:gd name="T3" fmla="*/ 0 h 576"/>
                              <a:gd name="T4" fmla="*/ 100 w 11152"/>
                              <a:gd name="T5" fmla="*/ 0 h 576"/>
                              <a:gd name="T6" fmla="*/ 0 w 11152"/>
                              <a:gd name="T7" fmla="*/ 0 h 576"/>
                              <a:gd name="T8" fmla="*/ 0 w 11152"/>
                              <a:gd name="T9" fmla="*/ 576 h 576"/>
                              <a:gd name="T10" fmla="*/ 11151 w 11152"/>
                              <a:gd name="T11" fmla="*/ 576 h 576"/>
                              <a:gd name="T12" fmla="*/ 11151 w 11152"/>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1152" h="576">
                                <a:moveTo>
                                  <a:pt x="11151" y="0"/>
                                </a:moveTo>
                                <a:lnTo>
                                  <a:pt x="11047" y="0"/>
                                </a:lnTo>
                                <a:lnTo>
                                  <a:pt x="100" y="0"/>
                                </a:lnTo>
                                <a:lnTo>
                                  <a:pt x="0" y="0"/>
                                </a:lnTo>
                                <a:lnTo>
                                  <a:pt x="0" y="576"/>
                                </a:lnTo>
                                <a:lnTo>
                                  <a:pt x="11151" y="576"/>
                                </a:lnTo>
                                <a:lnTo>
                                  <a:pt x="11151"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970208" name="Freeform 16"/>
                        <wps:cNvSpPr>
                          <a:spLocks/>
                        </wps:cNvSpPr>
                        <wps:spPr bwMode="auto">
                          <a:xfrm>
                            <a:off x="0" y="0"/>
                            <a:ext cx="11164" cy="11"/>
                          </a:xfrm>
                          <a:custGeom>
                            <a:avLst/>
                            <a:gdLst>
                              <a:gd name="T0" fmla="*/ 11163 w 11164"/>
                              <a:gd name="T1" fmla="*/ 0 h 11"/>
                              <a:gd name="T2" fmla="*/ 8 w 11164"/>
                              <a:gd name="T3" fmla="*/ 0 h 11"/>
                              <a:gd name="T4" fmla="*/ 0 w 11164"/>
                              <a:gd name="T5" fmla="*/ 0 h 11"/>
                              <a:gd name="T6" fmla="*/ 0 w 11164"/>
                              <a:gd name="T7" fmla="*/ 8 h 11"/>
                              <a:gd name="T8" fmla="*/ 0 w 11164"/>
                              <a:gd name="T9" fmla="*/ 12 h 11"/>
                              <a:gd name="T10" fmla="*/ 8 w 11164"/>
                              <a:gd name="T11" fmla="*/ 12 h 11"/>
                              <a:gd name="T12" fmla="*/ 8 w 11164"/>
                              <a:gd name="T13" fmla="*/ 8 h 11"/>
                              <a:gd name="T14" fmla="*/ 11163 w 11164"/>
                              <a:gd name="T15" fmla="*/ 8 h 11"/>
                              <a:gd name="T16" fmla="*/ 11163 w 1116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164" h="11">
                                <a:moveTo>
                                  <a:pt x="11163" y="0"/>
                                </a:moveTo>
                                <a:lnTo>
                                  <a:pt x="8" y="0"/>
                                </a:lnTo>
                                <a:lnTo>
                                  <a:pt x="0" y="0"/>
                                </a:lnTo>
                                <a:lnTo>
                                  <a:pt x="0" y="8"/>
                                </a:lnTo>
                                <a:lnTo>
                                  <a:pt x="0" y="12"/>
                                </a:lnTo>
                                <a:lnTo>
                                  <a:pt x="8" y="12"/>
                                </a:lnTo>
                                <a:lnTo>
                                  <a:pt x="8" y="8"/>
                                </a:lnTo>
                                <a:lnTo>
                                  <a:pt x="11163" y="8"/>
                                </a:lnTo>
                                <a:lnTo>
                                  <a:pt x="111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075394" name="Freeform 17"/>
                        <wps:cNvSpPr>
                          <a:spLocks/>
                        </wps:cNvSpPr>
                        <wps:spPr bwMode="auto">
                          <a:xfrm>
                            <a:off x="8" y="8"/>
                            <a:ext cx="11156" cy="4"/>
                          </a:xfrm>
                          <a:custGeom>
                            <a:avLst/>
                            <a:gdLst>
                              <a:gd name="T0" fmla="*/ 11155 w 11156"/>
                              <a:gd name="T1" fmla="*/ 0 h 4"/>
                              <a:gd name="T2" fmla="*/ 0 w 11156"/>
                              <a:gd name="T3" fmla="*/ 0 h 4"/>
                              <a:gd name="T4" fmla="*/ 0 w 11156"/>
                              <a:gd name="T5" fmla="*/ 4 h 4"/>
                              <a:gd name="T6" fmla="*/ 11155 w 11156"/>
                              <a:gd name="T7" fmla="*/ 4 h 4"/>
                              <a:gd name="T8" fmla="*/ 11155 w 11156"/>
                              <a:gd name="T9" fmla="*/ 0 h 4"/>
                            </a:gdLst>
                            <a:ahLst/>
                            <a:cxnLst>
                              <a:cxn ang="0">
                                <a:pos x="T0" y="T1"/>
                              </a:cxn>
                              <a:cxn ang="0">
                                <a:pos x="T2" y="T3"/>
                              </a:cxn>
                              <a:cxn ang="0">
                                <a:pos x="T4" y="T5"/>
                              </a:cxn>
                              <a:cxn ang="0">
                                <a:pos x="T6" y="T7"/>
                              </a:cxn>
                              <a:cxn ang="0">
                                <a:pos x="T8" y="T9"/>
                              </a:cxn>
                            </a:cxnLst>
                            <a:rect l="0" t="0" r="r" b="b"/>
                            <a:pathLst>
                              <a:path w="11156" h="4">
                                <a:moveTo>
                                  <a:pt x="11155" y="0"/>
                                </a:moveTo>
                                <a:lnTo>
                                  <a:pt x="0" y="0"/>
                                </a:lnTo>
                                <a:lnTo>
                                  <a:pt x="0" y="4"/>
                                </a:lnTo>
                                <a:lnTo>
                                  <a:pt x="11155" y="4"/>
                                </a:lnTo>
                                <a:lnTo>
                                  <a:pt x="11155"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726972" name="Freeform 18"/>
                        <wps:cNvSpPr>
                          <a:spLocks/>
                        </wps:cNvSpPr>
                        <wps:spPr bwMode="auto">
                          <a:xfrm>
                            <a:off x="0" y="0"/>
                            <a:ext cx="11172" cy="587"/>
                          </a:xfrm>
                          <a:custGeom>
                            <a:avLst/>
                            <a:gdLst>
                              <a:gd name="T0" fmla="*/ 11171 w 11172"/>
                              <a:gd name="T1" fmla="*/ 0 h 587"/>
                              <a:gd name="T2" fmla="*/ 11163 w 11172"/>
                              <a:gd name="T3" fmla="*/ 0 h 587"/>
                              <a:gd name="T4" fmla="*/ 11163 w 11172"/>
                              <a:gd name="T5" fmla="*/ 8 h 587"/>
                              <a:gd name="T6" fmla="*/ 11163 w 11172"/>
                              <a:gd name="T7" fmla="*/ 12 h 587"/>
                              <a:gd name="T8" fmla="*/ 11163 w 11172"/>
                              <a:gd name="T9" fmla="*/ 580 h 587"/>
                              <a:gd name="T10" fmla="*/ 8 w 11172"/>
                              <a:gd name="T11" fmla="*/ 580 h 587"/>
                              <a:gd name="T12" fmla="*/ 8 w 11172"/>
                              <a:gd name="T13" fmla="*/ 12 h 587"/>
                              <a:gd name="T14" fmla="*/ 0 w 11172"/>
                              <a:gd name="T15" fmla="*/ 12 h 587"/>
                              <a:gd name="T16" fmla="*/ 0 w 11172"/>
                              <a:gd name="T17" fmla="*/ 580 h 587"/>
                              <a:gd name="T18" fmla="*/ 0 w 11172"/>
                              <a:gd name="T19" fmla="*/ 588 h 587"/>
                              <a:gd name="T20" fmla="*/ 8 w 11172"/>
                              <a:gd name="T21" fmla="*/ 588 h 587"/>
                              <a:gd name="T22" fmla="*/ 11163 w 11172"/>
                              <a:gd name="T23" fmla="*/ 588 h 587"/>
                              <a:gd name="T24" fmla="*/ 11171 w 11172"/>
                              <a:gd name="T25" fmla="*/ 588 h 587"/>
                              <a:gd name="T26" fmla="*/ 11171 w 11172"/>
                              <a:gd name="T27" fmla="*/ 580 h 587"/>
                              <a:gd name="T28" fmla="*/ 11171 w 11172"/>
                              <a:gd name="T29" fmla="*/ 12 h 587"/>
                              <a:gd name="T30" fmla="*/ 11171 w 11172"/>
                              <a:gd name="T31" fmla="*/ 8 h 587"/>
                              <a:gd name="T32" fmla="*/ 11171 w 11172"/>
                              <a:gd name="T3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172" h="587">
                                <a:moveTo>
                                  <a:pt x="11171" y="0"/>
                                </a:moveTo>
                                <a:lnTo>
                                  <a:pt x="11163" y="0"/>
                                </a:lnTo>
                                <a:lnTo>
                                  <a:pt x="11163" y="8"/>
                                </a:lnTo>
                                <a:lnTo>
                                  <a:pt x="11163" y="12"/>
                                </a:lnTo>
                                <a:lnTo>
                                  <a:pt x="11163" y="580"/>
                                </a:lnTo>
                                <a:lnTo>
                                  <a:pt x="8" y="580"/>
                                </a:lnTo>
                                <a:lnTo>
                                  <a:pt x="8" y="12"/>
                                </a:lnTo>
                                <a:lnTo>
                                  <a:pt x="0" y="12"/>
                                </a:lnTo>
                                <a:lnTo>
                                  <a:pt x="0" y="580"/>
                                </a:lnTo>
                                <a:lnTo>
                                  <a:pt x="0" y="588"/>
                                </a:lnTo>
                                <a:lnTo>
                                  <a:pt x="8" y="588"/>
                                </a:lnTo>
                                <a:lnTo>
                                  <a:pt x="11163" y="588"/>
                                </a:lnTo>
                                <a:lnTo>
                                  <a:pt x="11171" y="588"/>
                                </a:lnTo>
                                <a:lnTo>
                                  <a:pt x="11171" y="580"/>
                                </a:lnTo>
                                <a:lnTo>
                                  <a:pt x="11171" y="12"/>
                                </a:lnTo>
                                <a:lnTo>
                                  <a:pt x="11171" y="8"/>
                                </a:lnTo>
                                <a:lnTo>
                                  <a:pt x="111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196001" name="Text Box 19"/>
                        <wps:cNvSpPr txBox="1">
                          <a:spLocks noChangeArrowheads="1"/>
                        </wps:cNvSpPr>
                        <wps:spPr bwMode="auto">
                          <a:xfrm>
                            <a:off x="8" y="32"/>
                            <a:ext cx="1115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BB7E" w14:textId="77777777" w:rsidR="00723651" w:rsidRDefault="00723651" w:rsidP="00723651">
                              <w:pPr>
                                <w:pStyle w:val="BodyText"/>
                                <w:kinsoku w:val="0"/>
                                <w:overflowPunct w:val="0"/>
                                <w:spacing w:line="275" w:lineRule="exact"/>
                                <w:ind w:left="104"/>
                                <w:rPr>
                                  <w:rFonts w:ascii="Arial" w:hAnsi="Arial" w:cs="Arial"/>
                                  <w:b/>
                                  <w:bCs/>
                                  <w:spacing w:val="-5"/>
                                </w:rPr>
                              </w:pPr>
                              <w:r>
                                <w:rPr>
                                  <w:rFonts w:ascii="Arial" w:hAnsi="Arial" w:cs="Arial"/>
                                  <w:b/>
                                  <w:bCs/>
                                </w:rPr>
                                <w:t xml:space="preserve">FORM </w:t>
                              </w:r>
                              <w:r>
                                <w:rPr>
                                  <w:rFonts w:ascii="Arial" w:hAnsi="Arial" w:cs="Arial"/>
                                  <w:b/>
                                  <w:bCs/>
                                  <w:spacing w:val="-5"/>
                                </w:rPr>
                                <w:t>C:</w:t>
                              </w:r>
                            </w:p>
                            <w:p w14:paraId="0E31A0F3" w14:textId="77777777" w:rsidR="00723651" w:rsidRDefault="00723651" w:rsidP="00723651">
                              <w:pPr>
                                <w:pStyle w:val="BodyText"/>
                                <w:kinsoku w:val="0"/>
                                <w:overflowPunct w:val="0"/>
                                <w:spacing w:line="273" w:lineRule="exact"/>
                                <w:ind w:left="104"/>
                                <w:rPr>
                                  <w:rFonts w:ascii="Arial" w:hAnsi="Arial" w:cs="Arial"/>
                                  <w:spacing w:val="-4"/>
                                  <w:sz w:val="20"/>
                                  <w:szCs w:val="20"/>
                                </w:rPr>
                              </w:pPr>
                              <w:r>
                                <w:rPr>
                                  <w:rFonts w:ascii="Arial" w:hAnsi="Arial" w:cs="Arial"/>
                                  <w:b/>
                                  <w:bCs/>
                                </w:rPr>
                                <w:t>MEDICAL EXAMINATION—To</w:t>
                              </w:r>
                              <w:r>
                                <w:rPr>
                                  <w:rFonts w:ascii="Arial" w:hAnsi="Arial" w:cs="Arial"/>
                                  <w:b/>
                                  <w:bCs/>
                                  <w:spacing w:val="-1"/>
                                </w:rPr>
                                <w:t xml:space="preserve"> </w:t>
                              </w:r>
                              <w:r>
                                <w:rPr>
                                  <w:rFonts w:ascii="Arial" w:hAnsi="Arial" w:cs="Arial"/>
                                  <w:b/>
                                  <w:bCs/>
                                </w:rPr>
                                <w:t>Be</w:t>
                              </w:r>
                              <w:r>
                                <w:rPr>
                                  <w:rFonts w:ascii="Arial" w:hAnsi="Arial" w:cs="Arial"/>
                                  <w:b/>
                                  <w:bCs/>
                                  <w:spacing w:val="-8"/>
                                </w:rPr>
                                <w:t xml:space="preserve"> </w:t>
                              </w:r>
                              <w:r>
                                <w:rPr>
                                  <w:rFonts w:ascii="Arial" w:hAnsi="Arial" w:cs="Arial"/>
                                  <w:b/>
                                  <w:bCs/>
                                </w:rPr>
                                <w:t>Completed</w:t>
                              </w:r>
                              <w:r>
                                <w:rPr>
                                  <w:rFonts w:ascii="Arial" w:hAnsi="Arial" w:cs="Arial"/>
                                  <w:b/>
                                  <w:bCs/>
                                  <w:spacing w:val="-1"/>
                                </w:rPr>
                                <w:t xml:space="preserve"> </w:t>
                              </w:r>
                              <w:r>
                                <w:rPr>
                                  <w:rFonts w:ascii="Arial" w:hAnsi="Arial" w:cs="Arial"/>
                                  <w:b/>
                                  <w:bCs/>
                                </w:rPr>
                                <w:t>By</w:t>
                              </w:r>
                              <w:r>
                                <w:rPr>
                                  <w:rFonts w:ascii="Arial" w:hAnsi="Arial" w:cs="Arial"/>
                                  <w:b/>
                                  <w:bCs/>
                                  <w:spacing w:val="-2"/>
                                </w:rPr>
                                <w:t xml:space="preserve"> </w:t>
                              </w:r>
                              <w:r>
                                <w:rPr>
                                  <w:rFonts w:ascii="Arial" w:hAnsi="Arial" w:cs="Arial"/>
                                  <w:b/>
                                  <w:bCs/>
                                </w:rPr>
                                <w:t>Health</w:t>
                              </w:r>
                              <w:r>
                                <w:rPr>
                                  <w:rFonts w:ascii="Arial" w:hAnsi="Arial" w:cs="Arial"/>
                                  <w:b/>
                                  <w:bCs/>
                                  <w:spacing w:val="-1"/>
                                </w:rPr>
                                <w:t xml:space="preserve"> </w:t>
                              </w:r>
                              <w:r>
                                <w:rPr>
                                  <w:rFonts w:ascii="Arial" w:hAnsi="Arial" w:cs="Arial"/>
                                  <w:b/>
                                  <w:bCs/>
                                </w:rPr>
                                <w:t>Care</w:t>
                              </w:r>
                              <w:r>
                                <w:rPr>
                                  <w:rFonts w:ascii="Arial" w:hAnsi="Arial" w:cs="Arial"/>
                                  <w:b/>
                                  <w:bCs/>
                                  <w:spacing w:val="-4"/>
                                </w:rPr>
                                <w:t xml:space="preserve"> </w:t>
                              </w:r>
                              <w:r>
                                <w:rPr>
                                  <w:rFonts w:ascii="Arial" w:hAnsi="Arial" w:cs="Arial"/>
                                  <w:b/>
                                  <w:bCs/>
                                </w:rPr>
                                <w:t>Provider</w:t>
                              </w:r>
                              <w:r>
                                <w:rPr>
                                  <w:rFonts w:ascii="Arial" w:hAnsi="Arial" w:cs="Arial"/>
                                  <w:b/>
                                  <w:bCs/>
                                  <w:spacing w:val="27"/>
                                </w:rPr>
                                <w:t xml:space="preserve">  </w:t>
                              </w:r>
                              <w:r>
                                <w:rPr>
                                  <w:rFonts w:ascii="Arial" w:hAnsi="Arial" w:cs="Arial"/>
                                  <w:sz w:val="20"/>
                                  <w:szCs w:val="20"/>
                                </w:rPr>
                                <w:t>(Please</w:t>
                              </w:r>
                              <w:r>
                                <w:rPr>
                                  <w:rFonts w:ascii="Arial" w:hAnsi="Arial" w:cs="Arial"/>
                                  <w:spacing w:val="-6"/>
                                  <w:sz w:val="20"/>
                                  <w:szCs w:val="20"/>
                                </w:rPr>
                                <w:t xml:space="preserve"> </w:t>
                              </w:r>
                              <w:r>
                                <w:rPr>
                                  <w:rFonts w:ascii="Arial" w:hAnsi="Arial" w:cs="Arial"/>
                                  <w:sz w:val="20"/>
                                  <w:szCs w:val="20"/>
                                </w:rPr>
                                <w:t>print</w:t>
                              </w:r>
                              <w:r>
                                <w:rPr>
                                  <w:rFonts w:ascii="Arial" w:hAnsi="Arial" w:cs="Arial"/>
                                  <w:spacing w:val="-3"/>
                                  <w:sz w:val="20"/>
                                  <w:szCs w:val="20"/>
                                </w:rPr>
                                <w:t xml:space="preserve"> </w:t>
                              </w:r>
                              <w:r>
                                <w:rPr>
                                  <w:rFonts w:ascii="Arial" w:hAnsi="Arial" w:cs="Arial"/>
                                  <w:sz w:val="20"/>
                                  <w:szCs w:val="20"/>
                                </w:rPr>
                                <w:t>in</w:t>
                              </w:r>
                              <w:r>
                                <w:rPr>
                                  <w:rFonts w:ascii="Arial" w:hAnsi="Arial" w:cs="Arial"/>
                                  <w:spacing w:val="-5"/>
                                  <w:sz w:val="20"/>
                                  <w:szCs w:val="20"/>
                                </w:rPr>
                                <w:t xml:space="preserve"> </w:t>
                              </w:r>
                              <w:r>
                                <w:rPr>
                                  <w:rFonts w:ascii="Arial" w:hAnsi="Arial" w:cs="Arial"/>
                                  <w:sz w:val="20"/>
                                  <w:szCs w:val="20"/>
                                </w:rPr>
                                <w:t>black</w:t>
                              </w:r>
                              <w:r>
                                <w:rPr>
                                  <w:rFonts w:ascii="Arial" w:hAnsi="Arial" w:cs="Arial"/>
                                  <w:spacing w:val="-3"/>
                                  <w:sz w:val="20"/>
                                  <w:szCs w:val="20"/>
                                </w:rPr>
                                <w:t xml:space="preserve"> </w:t>
                              </w:r>
                              <w:r>
                                <w:rPr>
                                  <w:rFonts w:ascii="Arial" w:hAnsi="Arial" w:cs="Arial"/>
                                  <w:spacing w:val="-4"/>
                                  <w:sz w:val="20"/>
                                  <w:szCs w:val="20"/>
                                </w:rPr>
                                <w:t>ink)</w:t>
                              </w:r>
                            </w:p>
                          </w:txbxContent>
                        </wps:txbx>
                        <wps:bodyPr rot="0" vert="horz" wrap="square" lIns="0" tIns="0" rIns="0" bIns="0" anchor="t" anchorCtr="0" upright="1">
                          <a:noAutofit/>
                        </wps:bodyPr>
                      </wps:wsp>
                    </wpg:wgp>
                  </a:graphicData>
                </a:graphic>
              </wp:inline>
            </w:drawing>
          </mc:Choice>
          <mc:Fallback>
            <w:pict>
              <v:group w14:anchorId="0ADB7524" id="Group 14" o:spid="_x0000_s1030" style="width:558.6pt;height:29.4pt;mso-position-horizontal-relative:char;mso-position-vertical-relative:line" coordsize="1117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">
                <v:shape id="Freeform 15" o:spid="_x0000_s1031" style="position:absolute;left:12;top:7;width:11152;height:576;visibility:visible;mso-wrap-style:square;v-text-anchor:top" coordsize="1115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" path="m11151,r-104,l100,,,,,576r11151,l11151,xe" fillcolor="#bebebe" stroked="f">
                  <v:path arrowok="t" o:connecttype="custom" o:connectlocs="11151,0;11047,0;100,0;0,0;0,576;11151,576;11151,0" o:connectangles="0,0,0,0,0,0,0"/>
                </v:shape>
                <v:shape id="Freeform 16" o:spid="_x0000_s1032" style="position:absolute;width:11164;height:11;visibility:visible;mso-wrap-style:square;v-text-anchor:top" coordsize="111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" path="m11163,l8,,,,,8r,4l8,12,8,8r11155,l11163,xe" fillcolor="black" stroked="f">
                  <v:path arrowok="t" o:connecttype="custom" o:connectlocs="11163,0;8,0;0,0;0,8;0,12;8,12;8,8;11163,8;11163,0" o:connectangles="0,0,0,0,0,0,0,0,0"/>
                </v:shape>
                <v:shape id="Freeform 17" o:spid="_x0000_s1033" style="position:absolute;left:8;top:8;width:11156;height:4;visibility:visible;mso-wrap-style:square;v-text-anchor:top" coordsize="11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" path="m11155,l,,,4r11155,l11155,xe" fillcolor="#bebebe" stroked="f">
                  <v:path arrowok="t" o:connecttype="custom" o:connectlocs="11155,0;0,0;0,4;11155,4;11155,0" o:connectangles="0,0,0,0,0"/>
                </v:shape>
                <v:shape id="Freeform 18" o:spid="_x0000_s1034" style="position:absolute;width:11172;height:587;visibility:visible;mso-wrap-style:square;v-text-anchor:top" coordsize="1117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" path="m11171,r-8,l11163,8r,4l11163,580,8,580,8,12,,12,,580r,8l8,588r11155,l11171,588r,-8l11171,12r,-4l11171,xe" fillcolor="black" stroked="f">
                  <v:path arrowok="t" o:connecttype="custom" o:connectlocs="11171,0;11163,0;11163,8;11163,12;11163,580;8,580;8,12;0,12;0,580;0,588;8,588;11163,588;11171,588;11171,580;11171,12;11171,8;11171,0" o:connectangles="0,0,0,0,0,0,0,0,0,0,0,0,0,0,0,0,0"/>
                </v:shape>
                <v:shape id="Text Box 19" o:spid="_x0000_s1035" type="#_x0000_t202" style="position:absolute;left:8;top:32;width:11156;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" filled="f" stroked="f">
                  <v:textbox inset="0,0,0,0">
                    <w:txbxContent>
                      <w:p w14:paraId="2A7CBB7E" w14:textId="77777777" w:rsidR="00723651" w:rsidRDefault="00723651" w:rsidP="00723651">
                        <w:pPr>
                          <w:pStyle w:val="BodyText"/>
                          <w:kinsoku w:val="0"/>
                          <w:overflowPunct w:val="0"/>
                          <w:spacing w:line="275" w:lineRule="exact"/>
                          <w:ind w:left="104"/>
                          <w:rPr>
                            <w:rFonts w:ascii="Arial" w:hAnsi="Arial" w:cs="Arial"/>
                            <w:b/>
                            <w:bCs/>
                            <w:spacing w:val="-5"/>
                          </w:rPr>
                        </w:pPr>
                        <w:r>
                          <w:rPr>
                            <w:rFonts w:ascii="Arial" w:hAnsi="Arial" w:cs="Arial"/>
                            <w:b/>
                            <w:bCs/>
                          </w:rPr>
                          <w:t xml:space="preserve">FORM </w:t>
                        </w:r>
                        <w:r>
                          <w:rPr>
                            <w:rFonts w:ascii="Arial" w:hAnsi="Arial" w:cs="Arial"/>
                            <w:b/>
                            <w:bCs/>
                            <w:spacing w:val="-5"/>
                          </w:rPr>
                          <w:t>C:</w:t>
                        </w:r>
                      </w:p>
                      <w:p w14:paraId="0E31A0F3" w14:textId="77777777" w:rsidR="00723651" w:rsidRDefault="00723651" w:rsidP="00723651">
                        <w:pPr>
                          <w:pStyle w:val="BodyText"/>
                          <w:kinsoku w:val="0"/>
                          <w:overflowPunct w:val="0"/>
                          <w:spacing w:line="273" w:lineRule="exact"/>
                          <w:ind w:left="104"/>
                          <w:rPr>
                            <w:rFonts w:ascii="Arial" w:hAnsi="Arial" w:cs="Arial"/>
                            <w:spacing w:val="-4"/>
                            <w:sz w:val="20"/>
                            <w:szCs w:val="20"/>
                          </w:rPr>
                        </w:pPr>
                        <w:r>
                          <w:rPr>
                            <w:rFonts w:ascii="Arial" w:hAnsi="Arial" w:cs="Arial"/>
                            <w:b/>
                            <w:bCs/>
                          </w:rPr>
                          <w:t>MEDICAL EXAMINATION—To</w:t>
                        </w:r>
                        <w:r>
                          <w:rPr>
                            <w:rFonts w:ascii="Arial" w:hAnsi="Arial" w:cs="Arial"/>
                            <w:b/>
                            <w:bCs/>
                            <w:spacing w:val="-1"/>
                          </w:rPr>
                          <w:t xml:space="preserve"> </w:t>
                        </w:r>
                        <w:r>
                          <w:rPr>
                            <w:rFonts w:ascii="Arial" w:hAnsi="Arial" w:cs="Arial"/>
                            <w:b/>
                            <w:bCs/>
                          </w:rPr>
                          <w:t>Be</w:t>
                        </w:r>
                        <w:r>
                          <w:rPr>
                            <w:rFonts w:ascii="Arial" w:hAnsi="Arial" w:cs="Arial"/>
                            <w:b/>
                            <w:bCs/>
                            <w:spacing w:val="-8"/>
                          </w:rPr>
                          <w:t xml:space="preserve"> </w:t>
                        </w:r>
                        <w:r>
                          <w:rPr>
                            <w:rFonts w:ascii="Arial" w:hAnsi="Arial" w:cs="Arial"/>
                            <w:b/>
                            <w:bCs/>
                          </w:rPr>
                          <w:t>Completed</w:t>
                        </w:r>
                        <w:r>
                          <w:rPr>
                            <w:rFonts w:ascii="Arial" w:hAnsi="Arial" w:cs="Arial"/>
                            <w:b/>
                            <w:bCs/>
                            <w:spacing w:val="-1"/>
                          </w:rPr>
                          <w:t xml:space="preserve"> </w:t>
                        </w:r>
                        <w:r>
                          <w:rPr>
                            <w:rFonts w:ascii="Arial" w:hAnsi="Arial" w:cs="Arial"/>
                            <w:b/>
                            <w:bCs/>
                          </w:rPr>
                          <w:t>By</w:t>
                        </w:r>
                        <w:r>
                          <w:rPr>
                            <w:rFonts w:ascii="Arial" w:hAnsi="Arial" w:cs="Arial"/>
                            <w:b/>
                            <w:bCs/>
                            <w:spacing w:val="-2"/>
                          </w:rPr>
                          <w:t xml:space="preserve"> </w:t>
                        </w:r>
                        <w:r>
                          <w:rPr>
                            <w:rFonts w:ascii="Arial" w:hAnsi="Arial" w:cs="Arial"/>
                            <w:b/>
                            <w:bCs/>
                          </w:rPr>
                          <w:t>Health</w:t>
                        </w:r>
                        <w:r>
                          <w:rPr>
                            <w:rFonts w:ascii="Arial" w:hAnsi="Arial" w:cs="Arial"/>
                            <w:b/>
                            <w:bCs/>
                            <w:spacing w:val="-1"/>
                          </w:rPr>
                          <w:t xml:space="preserve"> </w:t>
                        </w:r>
                        <w:r>
                          <w:rPr>
                            <w:rFonts w:ascii="Arial" w:hAnsi="Arial" w:cs="Arial"/>
                            <w:b/>
                            <w:bCs/>
                          </w:rPr>
                          <w:t>Care</w:t>
                        </w:r>
                        <w:r>
                          <w:rPr>
                            <w:rFonts w:ascii="Arial" w:hAnsi="Arial" w:cs="Arial"/>
                            <w:b/>
                            <w:bCs/>
                            <w:spacing w:val="-4"/>
                          </w:rPr>
                          <w:t xml:space="preserve"> </w:t>
                        </w:r>
                        <w:r>
                          <w:rPr>
                            <w:rFonts w:ascii="Arial" w:hAnsi="Arial" w:cs="Arial"/>
                            <w:b/>
                            <w:bCs/>
                          </w:rPr>
                          <w:t>Provider</w:t>
                        </w:r>
                        <w:r>
                          <w:rPr>
                            <w:rFonts w:ascii="Arial" w:hAnsi="Arial" w:cs="Arial"/>
                            <w:b/>
                            <w:bCs/>
                            <w:spacing w:val="27"/>
                          </w:rPr>
                          <w:t xml:space="preserve">  </w:t>
                        </w:r>
                        <w:r>
                          <w:rPr>
                            <w:rFonts w:ascii="Arial" w:hAnsi="Arial" w:cs="Arial"/>
                            <w:sz w:val="20"/>
                            <w:szCs w:val="20"/>
                          </w:rPr>
                          <w:t>(Please</w:t>
                        </w:r>
                        <w:r>
                          <w:rPr>
                            <w:rFonts w:ascii="Arial" w:hAnsi="Arial" w:cs="Arial"/>
                            <w:spacing w:val="-6"/>
                            <w:sz w:val="20"/>
                            <w:szCs w:val="20"/>
                          </w:rPr>
                          <w:t xml:space="preserve"> </w:t>
                        </w:r>
                        <w:r>
                          <w:rPr>
                            <w:rFonts w:ascii="Arial" w:hAnsi="Arial" w:cs="Arial"/>
                            <w:sz w:val="20"/>
                            <w:szCs w:val="20"/>
                          </w:rPr>
                          <w:t>print</w:t>
                        </w:r>
                        <w:r>
                          <w:rPr>
                            <w:rFonts w:ascii="Arial" w:hAnsi="Arial" w:cs="Arial"/>
                            <w:spacing w:val="-3"/>
                            <w:sz w:val="20"/>
                            <w:szCs w:val="20"/>
                          </w:rPr>
                          <w:t xml:space="preserve"> </w:t>
                        </w:r>
                        <w:r>
                          <w:rPr>
                            <w:rFonts w:ascii="Arial" w:hAnsi="Arial" w:cs="Arial"/>
                            <w:sz w:val="20"/>
                            <w:szCs w:val="20"/>
                          </w:rPr>
                          <w:t>in</w:t>
                        </w:r>
                        <w:r>
                          <w:rPr>
                            <w:rFonts w:ascii="Arial" w:hAnsi="Arial" w:cs="Arial"/>
                            <w:spacing w:val="-5"/>
                            <w:sz w:val="20"/>
                            <w:szCs w:val="20"/>
                          </w:rPr>
                          <w:t xml:space="preserve"> </w:t>
                        </w:r>
                        <w:r>
                          <w:rPr>
                            <w:rFonts w:ascii="Arial" w:hAnsi="Arial" w:cs="Arial"/>
                            <w:sz w:val="20"/>
                            <w:szCs w:val="20"/>
                          </w:rPr>
                          <w:t>black</w:t>
                        </w:r>
                        <w:r>
                          <w:rPr>
                            <w:rFonts w:ascii="Arial" w:hAnsi="Arial" w:cs="Arial"/>
                            <w:spacing w:val="-3"/>
                            <w:sz w:val="20"/>
                            <w:szCs w:val="20"/>
                          </w:rPr>
                          <w:t xml:space="preserve"> </w:t>
                        </w:r>
                        <w:r>
                          <w:rPr>
                            <w:rFonts w:ascii="Arial" w:hAnsi="Arial" w:cs="Arial"/>
                            <w:spacing w:val="-4"/>
                            <w:sz w:val="20"/>
                            <w:szCs w:val="20"/>
                          </w:rPr>
                          <w:t>ink)</w:t>
                        </w:r>
                      </w:p>
                    </w:txbxContent>
                  </v:textbox>
                </v:shape>
                <w10:anchorlock/>
              </v:group>
            </w:pict>
          </mc:Fallback>
        </mc:AlternateContent>
      </w:r>
    </w:p>
    <w:p w14:paraId="635023AC" w14:textId="77777777" w:rsidR="00723651" w:rsidRDefault="00723651" w:rsidP="00723651">
      <w:pPr>
        <w:pStyle w:val="BodyText"/>
        <w:kinsoku w:val="0"/>
        <w:overflowPunct w:val="0"/>
        <w:spacing w:line="166" w:lineRule="exact"/>
        <w:ind w:left="200"/>
        <w:rPr>
          <w:rFonts w:ascii="Arial" w:hAnsi="Arial" w:cs="Arial"/>
          <w:sz w:val="18"/>
          <w:szCs w:val="18"/>
        </w:rPr>
      </w:pPr>
    </w:p>
    <w:p w14:paraId="14755BE6" w14:textId="77777777" w:rsidR="00723651" w:rsidRDefault="00723651" w:rsidP="00723651">
      <w:pPr>
        <w:pStyle w:val="BodyText"/>
        <w:kinsoku w:val="0"/>
        <w:overflowPunct w:val="0"/>
        <w:spacing w:before="4"/>
        <w:rPr>
          <w:rFonts w:ascii="Arial" w:hAnsi="Arial" w:cs="Arial"/>
          <w:sz w:val="28"/>
          <w:szCs w:val="28"/>
        </w:rPr>
      </w:pPr>
      <w:r>
        <w:rPr>
          <w:noProof/>
        </w:rPr>
        <mc:AlternateContent>
          <mc:Choice Requires="wps">
            <w:drawing>
              <wp:anchor distT="0" distB="0" distL="0" distR="0" simplePos="0" relativeHeight="251665408" behindDoc="0" locked="0" layoutInCell="0" allowOverlap="1" wp14:anchorId="781FA0CE" wp14:editId="7068F7FE">
                <wp:simplePos x="0" y="0"/>
                <wp:positionH relativeFrom="page">
                  <wp:posOffset>457200</wp:posOffset>
                </wp:positionH>
                <wp:positionV relativeFrom="paragraph">
                  <wp:posOffset>222250</wp:posOffset>
                </wp:positionV>
                <wp:extent cx="6860540" cy="5080"/>
                <wp:effectExtent l="0" t="0" r="0" b="0"/>
                <wp:wrapTopAndBottom/>
                <wp:docPr id="190968906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0540" cy="5080"/>
                        </a:xfrm>
                        <a:custGeom>
                          <a:avLst/>
                          <a:gdLst>
                            <a:gd name="T0" fmla="*/ 10803 w 10804"/>
                            <a:gd name="T1" fmla="*/ 0 h 8"/>
                            <a:gd name="T2" fmla="*/ 0 w 10804"/>
                            <a:gd name="T3" fmla="*/ 0 h 8"/>
                            <a:gd name="T4" fmla="*/ 0 w 10804"/>
                            <a:gd name="T5" fmla="*/ 7 h 8"/>
                            <a:gd name="T6" fmla="*/ 10803 w 10804"/>
                            <a:gd name="T7" fmla="*/ 7 h 8"/>
                            <a:gd name="T8" fmla="*/ 10803 w 10804"/>
                            <a:gd name="T9" fmla="*/ 0 h 8"/>
                          </a:gdLst>
                          <a:ahLst/>
                          <a:cxnLst>
                            <a:cxn ang="0">
                              <a:pos x="T0" y="T1"/>
                            </a:cxn>
                            <a:cxn ang="0">
                              <a:pos x="T2" y="T3"/>
                            </a:cxn>
                            <a:cxn ang="0">
                              <a:pos x="T4" y="T5"/>
                            </a:cxn>
                            <a:cxn ang="0">
                              <a:pos x="T6" y="T7"/>
                            </a:cxn>
                            <a:cxn ang="0">
                              <a:pos x="T8" y="T9"/>
                            </a:cxn>
                          </a:cxnLst>
                          <a:rect l="0" t="0" r="r" b="b"/>
                          <a:pathLst>
                            <a:path w="10804" h="8">
                              <a:moveTo>
                                <a:pt x="10803" y="0"/>
                              </a:moveTo>
                              <a:lnTo>
                                <a:pt x="0" y="0"/>
                              </a:lnTo>
                              <a:lnTo>
                                <a:pt x="0" y="7"/>
                              </a:lnTo>
                              <a:lnTo>
                                <a:pt x="10803" y="7"/>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1020B" id="Freeform 20" o:spid="_x0000_s1026" style="position:absolute;margin-left:36pt;margin-top:17.5pt;width:540.2pt;height:.4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" o:allowincell="f" path="m10803,l,,,7r10803,l10803,xe" fillcolor="black" stroked="f">
                <v:path arrowok="t" o:connecttype="custom" o:connectlocs="6859905,0;0,0;0,4445;6859905,4445;6859905,0" o:connectangles="0,0,0,0,0"/>
                <w10:wrap type="topAndBottom" anchorx="page"/>
              </v:shape>
            </w:pict>
          </mc:Fallback>
        </mc:AlternateContent>
      </w:r>
    </w:p>
    <w:p w14:paraId="755334EF" w14:textId="77777777" w:rsidR="00723651" w:rsidRDefault="00723651" w:rsidP="00723651">
      <w:pPr>
        <w:pStyle w:val="BodyText"/>
        <w:tabs>
          <w:tab w:val="left" w:pos="3260"/>
          <w:tab w:val="left" w:pos="5241"/>
          <w:tab w:val="left" w:pos="8674"/>
        </w:tabs>
        <w:kinsoku w:val="0"/>
        <w:overflowPunct w:val="0"/>
        <w:spacing w:before="11"/>
        <w:ind w:left="200"/>
        <w:rPr>
          <w:rFonts w:ascii="Arial" w:hAnsi="Arial" w:cs="Arial"/>
          <w:spacing w:val="-2"/>
          <w:sz w:val="18"/>
          <w:szCs w:val="18"/>
        </w:rPr>
      </w:pPr>
      <w:r>
        <w:rPr>
          <w:rFonts w:ascii="Arial" w:hAnsi="Arial" w:cs="Arial"/>
          <w:sz w:val="18"/>
          <w:szCs w:val="18"/>
        </w:rPr>
        <w:t>LAST NAME</w:t>
      </w:r>
      <w:r>
        <w:rPr>
          <w:rFonts w:ascii="Arial" w:hAnsi="Arial" w:cs="Arial"/>
          <w:spacing w:val="-1"/>
          <w:sz w:val="18"/>
          <w:szCs w:val="18"/>
        </w:rPr>
        <w:t xml:space="preserve"> </w:t>
      </w:r>
      <w:r>
        <w:rPr>
          <w:rFonts w:ascii="Arial" w:hAnsi="Arial" w:cs="Arial"/>
          <w:spacing w:val="-2"/>
          <w:sz w:val="18"/>
          <w:szCs w:val="18"/>
        </w:rPr>
        <w:t>(print)</w:t>
      </w:r>
      <w:r>
        <w:rPr>
          <w:rFonts w:ascii="Arial" w:hAnsi="Arial" w:cs="Arial"/>
          <w:sz w:val="18"/>
          <w:szCs w:val="18"/>
        </w:rPr>
        <w:tab/>
        <w:t>FIRST</w:t>
      </w:r>
      <w:r>
        <w:rPr>
          <w:rFonts w:ascii="Arial" w:hAnsi="Arial" w:cs="Arial"/>
          <w:spacing w:val="-3"/>
          <w:sz w:val="18"/>
          <w:szCs w:val="18"/>
        </w:rPr>
        <w:t xml:space="preserve"> </w:t>
      </w:r>
      <w:r>
        <w:rPr>
          <w:rFonts w:ascii="Arial" w:hAnsi="Arial" w:cs="Arial"/>
          <w:spacing w:val="-4"/>
          <w:sz w:val="18"/>
          <w:szCs w:val="18"/>
        </w:rPr>
        <w:t>NAME</w:t>
      </w:r>
      <w:r>
        <w:rPr>
          <w:rFonts w:ascii="Arial" w:hAnsi="Arial" w:cs="Arial"/>
          <w:sz w:val="18"/>
          <w:szCs w:val="18"/>
        </w:rPr>
        <w:tab/>
      </w:r>
      <w:r>
        <w:rPr>
          <w:rFonts w:ascii="Arial" w:hAnsi="Arial" w:cs="Arial"/>
          <w:spacing w:val="-2"/>
          <w:sz w:val="18"/>
          <w:szCs w:val="18"/>
        </w:rPr>
        <w:t>MIDDLE/MAIDEN</w:t>
      </w:r>
      <w:r>
        <w:rPr>
          <w:rFonts w:ascii="Arial" w:hAnsi="Arial" w:cs="Arial"/>
          <w:sz w:val="18"/>
          <w:szCs w:val="18"/>
        </w:rPr>
        <w:tab/>
        <w:t>DATE</w:t>
      </w:r>
      <w:r>
        <w:rPr>
          <w:rFonts w:ascii="Arial" w:hAnsi="Arial" w:cs="Arial"/>
          <w:spacing w:val="-9"/>
          <w:sz w:val="18"/>
          <w:szCs w:val="18"/>
        </w:rPr>
        <w:t xml:space="preserve"> </w:t>
      </w:r>
      <w:r>
        <w:rPr>
          <w:rFonts w:ascii="Arial" w:hAnsi="Arial" w:cs="Arial"/>
          <w:sz w:val="18"/>
          <w:szCs w:val="18"/>
        </w:rPr>
        <w:t>OF</w:t>
      </w:r>
      <w:r>
        <w:rPr>
          <w:rFonts w:ascii="Arial" w:hAnsi="Arial" w:cs="Arial"/>
          <w:spacing w:val="1"/>
          <w:sz w:val="18"/>
          <w:szCs w:val="18"/>
        </w:rPr>
        <w:t xml:space="preserve"> </w:t>
      </w:r>
      <w:r>
        <w:rPr>
          <w:rFonts w:ascii="Arial" w:hAnsi="Arial" w:cs="Arial"/>
          <w:sz w:val="18"/>
          <w:szCs w:val="18"/>
        </w:rPr>
        <w:t>BIRTH</w:t>
      </w:r>
      <w:r>
        <w:rPr>
          <w:rFonts w:ascii="Arial" w:hAnsi="Arial" w:cs="Arial"/>
          <w:spacing w:val="-3"/>
          <w:sz w:val="18"/>
          <w:szCs w:val="18"/>
        </w:rPr>
        <w:t xml:space="preserve"> </w:t>
      </w:r>
      <w:r>
        <w:rPr>
          <w:rFonts w:ascii="Arial" w:hAnsi="Arial" w:cs="Arial"/>
          <w:spacing w:val="-2"/>
          <w:sz w:val="18"/>
          <w:szCs w:val="18"/>
        </w:rPr>
        <w:t>(MO/DA/YR)</w:t>
      </w:r>
    </w:p>
    <w:p w14:paraId="14229F60" w14:textId="77777777" w:rsidR="00723651" w:rsidRDefault="00723651" w:rsidP="00723651">
      <w:pPr>
        <w:pStyle w:val="BodyText"/>
        <w:kinsoku w:val="0"/>
        <w:overflowPunct w:val="0"/>
        <w:spacing w:before="9"/>
        <w:rPr>
          <w:rFonts w:ascii="Arial" w:hAnsi="Arial" w:cs="Arial"/>
          <w:sz w:val="17"/>
          <w:szCs w:val="17"/>
        </w:rPr>
      </w:pPr>
    </w:p>
    <w:p w14:paraId="0F48E4BE" w14:textId="77777777" w:rsidR="00723651" w:rsidRDefault="00723651" w:rsidP="00723651">
      <w:pPr>
        <w:pStyle w:val="BodyText"/>
        <w:tabs>
          <w:tab w:val="left" w:pos="1864"/>
          <w:tab w:val="left" w:pos="2360"/>
          <w:tab w:val="left" w:pos="4025"/>
          <w:tab w:val="left" w:pos="4341"/>
          <w:tab w:val="left" w:pos="5861"/>
          <w:tab w:val="left" w:pos="6862"/>
          <w:tab w:val="left" w:pos="8022"/>
          <w:tab w:val="left" w:pos="9382"/>
          <w:tab w:val="left" w:pos="10103"/>
        </w:tabs>
        <w:kinsoku w:val="0"/>
        <w:overflowPunct w:val="0"/>
        <w:ind w:left="200"/>
        <w:rPr>
          <w:rFonts w:ascii="Arial" w:hAnsi="Arial" w:cs="Arial"/>
          <w:sz w:val="18"/>
          <w:szCs w:val="18"/>
          <w:u w:val="single"/>
        </w:rPr>
      </w:pPr>
      <w:r>
        <w:rPr>
          <w:rFonts w:ascii="Arial" w:hAnsi="Arial" w:cs="Arial"/>
          <w:sz w:val="18"/>
          <w:szCs w:val="18"/>
        </w:rPr>
        <w:t xml:space="preserve">Height </w:t>
      </w:r>
      <w:r>
        <w:rPr>
          <w:rFonts w:ascii="Arial" w:hAnsi="Arial" w:cs="Arial"/>
          <w:sz w:val="18"/>
          <w:szCs w:val="18"/>
          <w:u w:val="single"/>
        </w:rPr>
        <w:tab/>
      </w:r>
      <w:r>
        <w:rPr>
          <w:rFonts w:ascii="Arial" w:hAnsi="Arial" w:cs="Arial"/>
          <w:sz w:val="18"/>
          <w:szCs w:val="18"/>
        </w:rPr>
        <w:tab/>
      </w:r>
      <w:r>
        <w:rPr>
          <w:rFonts w:ascii="Arial" w:hAnsi="Arial" w:cs="Arial"/>
          <w:spacing w:val="-2"/>
          <w:sz w:val="18"/>
          <w:szCs w:val="18"/>
        </w:rPr>
        <w:t>Weight</w:t>
      </w:r>
      <w:r>
        <w:rPr>
          <w:rFonts w:ascii="Arial" w:hAnsi="Arial" w:cs="Arial"/>
          <w:sz w:val="18"/>
          <w:szCs w:val="18"/>
          <w:u w:val="single"/>
        </w:rPr>
        <w:tab/>
      </w:r>
      <w:r>
        <w:rPr>
          <w:rFonts w:ascii="Arial" w:hAnsi="Arial" w:cs="Arial"/>
          <w:sz w:val="18"/>
          <w:szCs w:val="18"/>
        </w:rPr>
        <w:tab/>
        <w:t>TPR</w:t>
      </w:r>
      <w:r>
        <w:rPr>
          <w:rFonts w:ascii="Arial" w:hAnsi="Arial" w:cs="Arial"/>
          <w:spacing w:val="48"/>
          <w:sz w:val="18"/>
          <w:szCs w:val="18"/>
        </w:rPr>
        <w:t xml:space="preserve"> </w:t>
      </w:r>
      <w:r>
        <w:rPr>
          <w:rFonts w:ascii="Arial" w:hAnsi="Arial" w:cs="Arial"/>
          <w:sz w:val="18"/>
          <w:szCs w:val="18"/>
          <w:u w:val="single"/>
        </w:rPr>
        <w:tab/>
      </w:r>
      <w:r>
        <w:rPr>
          <w:rFonts w:ascii="Arial" w:hAnsi="Arial" w:cs="Arial"/>
          <w:spacing w:val="-10"/>
          <w:sz w:val="18"/>
          <w:szCs w:val="18"/>
          <w:u w:val="single"/>
        </w:rPr>
        <w:t>/</w:t>
      </w:r>
      <w:r>
        <w:rPr>
          <w:rFonts w:ascii="Arial" w:hAnsi="Arial" w:cs="Arial"/>
          <w:sz w:val="18"/>
          <w:szCs w:val="18"/>
          <w:u w:val="single"/>
        </w:rPr>
        <w:tab/>
      </w:r>
      <w:r>
        <w:rPr>
          <w:rFonts w:ascii="Arial" w:hAnsi="Arial" w:cs="Arial"/>
          <w:spacing w:val="-10"/>
          <w:sz w:val="18"/>
          <w:szCs w:val="18"/>
          <w:u w:val="single"/>
        </w:rPr>
        <w:t>/</w:t>
      </w:r>
      <w:r>
        <w:rPr>
          <w:rFonts w:ascii="Arial" w:hAnsi="Arial" w:cs="Arial"/>
          <w:sz w:val="18"/>
          <w:szCs w:val="18"/>
          <w:u w:val="single"/>
        </w:rPr>
        <w:tab/>
      </w:r>
      <w:r>
        <w:rPr>
          <w:rFonts w:ascii="Arial" w:hAnsi="Arial" w:cs="Arial"/>
          <w:spacing w:val="80"/>
          <w:sz w:val="18"/>
          <w:szCs w:val="18"/>
        </w:rPr>
        <w:t xml:space="preserve"> </w:t>
      </w:r>
      <w:r>
        <w:rPr>
          <w:rFonts w:ascii="Arial" w:hAnsi="Arial" w:cs="Arial"/>
          <w:sz w:val="18"/>
          <w:szCs w:val="18"/>
        </w:rPr>
        <w:t>BP</w:t>
      </w:r>
      <w:r>
        <w:rPr>
          <w:rFonts w:ascii="Arial" w:hAnsi="Arial" w:cs="Arial"/>
          <w:spacing w:val="40"/>
          <w:sz w:val="18"/>
          <w:szCs w:val="18"/>
        </w:rPr>
        <w:t xml:space="preserve"> </w:t>
      </w:r>
      <w:r>
        <w:rPr>
          <w:rFonts w:ascii="Arial" w:hAnsi="Arial" w:cs="Arial"/>
          <w:sz w:val="18"/>
          <w:szCs w:val="18"/>
          <w:u w:val="single"/>
        </w:rPr>
        <w:tab/>
      </w:r>
      <w:r>
        <w:rPr>
          <w:rFonts w:ascii="Arial" w:hAnsi="Arial" w:cs="Arial"/>
          <w:spacing w:val="-10"/>
          <w:sz w:val="18"/>
          <w:szCs w:val="18"/>
          <w:u w:val="single"/>
        </w:rPr>
        <w:t>/</w:t>
      </w:r>
      <w:r>
        <w:rPr>
          <w:rFonts w:ascii="Arial" w:hAnsi="Arial" w:cs="Arial"/>
          <w:sz w:val="18"/>
          <w:szCs w:val="18"/>
          <w:u w:val="single"/>
        </w:rPr>
        <w:tab/>
      </w:r>
    </w:p>
    <w:p w14:paraId="7A7C0FB5" w14:textId="77777777" w:rsidR="00723651" w:rsidRDefault="00723651" w:rsidP="00723651">
      <w:pPr>
        <w:pStyle w:val="BodyText"/>
        <w:tabs>
          <w:tab w:val="left" w:pos="1864"/>
          <w:tab w:val="left" w:pos="2360"/>
          <w:tab w:val="left" w:pos="4025"/>
          <w:tab w:val="left" w:pos="4341"/>
          <w:tab w:val="left" w:pos="5861"/>
          <w:tab w:val="left" w:pos="6862"/>
          <w:tab w:val="left" w:pos="8022"/>
          <w:tab w:val="left" w:pos="9382"/>
          <w:tab w:val="left" w:pos="10103"/>
        </w:tabs>
        <w:kinsoku w:val="0"/>
        <w:overflowPunct w:val="0"/>
        <w:ind w:left="200"/>
        <w:rPr>
          <w:rFonts w:ascii="Arial" w:hAnsi="Arial" w:cs="Arial"/>
          <w:sz w:val="18"/>
          <w:szCs w:val="18"/>
          <w:u w:val="single"/>
        </w:rPr>
      </w:pPr>
    </w:p>
    <w:p w14:paraId="047385EC" w14:textId="77777777" w:rsidR="00723651" w:rsidRDefault="00723651" w:rsidP="00723651">
      <w:pPr>
        <w:pStyle w:val="BodyText"/>
        <w:tabs>
          <w:tab w:val="left" w:pos="1864"/>
          <w:tab w:val="left" w:pos="2360"/>
          <w:tab w:val="left" w:pos="4025"/>
          <w:tab w:val="left" w:pos="4341"/>
          <w:tab w:val="left" w:pos="5861"/>
          <w:tab w:val="left" w:pos="6862"/>
          <w:tab w:val="left" w:pos="8022"/>
          <w:tab w:val="left" w:pos="9382"/>
          <w:tab w:val="left" w:pos="10103"/>
        </w:tabs>
        <w:kinsoku w:val="0"/>
        <w:overflowPunct w:val="0"/>
        <w:ind w:left="200"/>
        <w:rPr>
          <w:rFonts w:ascii="Arial" w:hAnsi="Arial" w:cs="Arial"/>
          <w:sz w:val="18"/>
          <w:szCs w:val="18"/>
        </w:rPr>
      </w:pPr>
      <w:r w:rsidRPr="00915D1E">
        <w:rPr>
          <w:rFonts w:ascii="Arial" w:hAnsi="Arial" w:cs="Arial"/>
          <w:sz w:val="18"/>
          <w:szCs w:val="18"/>
        </w:rPr>
        <w:t>Allergies</w:t>
      </w:r>
      <w:r>
        <w:rPr>
          <w:rFonts w:ascii="Arial" w:hAnsi="Arial" w:cs="Arial"/>
          <w:sz w:val="18"/>
          <w:szCs w:val="18"/>
        </w:rPr>
        <w:t xml:space="preserve"> </w:t>
      </w:r>
      <w:r>
        <w:rPr>
          <w:rFonts w:ascii="Arial" w:hAnsi="Arial" w:cs="Arial"/>
          <w:sz w:val="18"/>
          <w:szCs w:val="18"/>
          <w:u w:val="single"/>
        </w:rPr>
        <w:t xml:space="preserve">  __________________________________________________________________________________________</w:t>
      </w:r>
    </w:p>
    <w:p w14:paraId="5EE56940" w14:textId="77777777" w:rsidR="00723651" w:rsidRDefault="00723651" w:rsidP="00723651">
      <w:pPr>
        <w:pStyle w:val="BodyText"/>
        <w:kinsoku w:val="0"/>
        <w:overflowPunct w:val="0"/>
        <w:spacing w:before="5"/>
        <w:rPr>
          <w:rFonts w:ascii="Arial" w:hAnsi="Arial" w:cs="Arial"/>
          <w:sz w:val="14"/>
          <w:szCs w:val="14"/>
        </w:rPr>
      </w:pPr>
    </w:p>
    <w:tbl>
      <w:tblPr>
        <w:tblW w:w="0" w:type="auto"/>
        <w:tblInd w:w="205" w:type="dxa"/>
        <w:tblLayout w:type="fixed"/>
        <w:tblCellMar>
          <w:left w:w="0" w:type="dxa"/>
          <w:right w:w="0" w:type="dxa"/>
        </w:tblCellMar>
        <w:tblLook w:val="0000" w:firstRow="0" w:lastRow="0" w:firstColumn="0" w:lastColumn="0" w:noHBand="0" w:noVBand="0"/>
      </w:tblPr>
      <w:tblGrid>
        <w:gridCol w:w="4928"/>
        <w:gridCol w:w="5235"/>
      </w:tblGrid>
      <w:tr w:rsidR="00723651" w:rsidRPr="00632567" w14:paraId="746F1E96" w14:textId="77777777" w:rsidTr="00081238">
        <w:trPr>
          <w:trHeight w:val="1095"/>
        </w:trPr>
        <w:tc>
          <w:tcPr>
            <w:tcW w:w="4928" w:type="dxa"/>
            <w:tcBorders>
              <w:top w:val="single" w:sz="2" w:space="0" w:color="000000"/>
              <w:left w:val="single" w:sz="2" w:space="0" w:color="000000"/>
              <w:bottom w:val="single" w:sz="2" w:space="0" w:color="000000"/>
              <w:right w:val="single" w:sz="2" w:space="0" w:color="000000"/>
            </w:tcBorders>
          </w:tcPr>
          <w:p w14:paraId="2203B722" w14:textId="77777777" w:rsidR="00723651" w:rsidRDefault="00723651" w:rsidP="00081238">
            <w:pPr>
              <w:pStyle w:val="TableParagraph"/>
              <w:tabs>
                <w:tab w:val="left" w:pos="1954"/>
                <w:tab w:val="left" w:pos="3447"/>
                <w:tab w:val="left" w:pos="4887"/>
              </w:tabs>
              <w:kinsoku w:val="0"/>
              <w:overflowPunct w:val="0"/>
              <w:ind w:left="802" w:hanging="720"/>
              <w:rPr>
                <w:sz w:val="18"/>
                <w:szCs w:val="18"/>
                <w:u w:val="single"/>
              </w:rPr>
            </w:pPr>
          </w:p>
          <w:p w14:paraId="03956900" w14:textId="77777777" w:rsidR="00723651" w:rsidRDefault="00723651" w:rsidP="00081238">
            <w:pPr>
              <w:pStyle w:val="TableParagraph"/>
              <w:tabs>
                <w:tab w:val="left" w:pos="1954"/>
                <w:tab w:val="left" w:pos="3447"/>
                <w:tab w:val="left" w:pos="4887"/>
              </w:tabs>
              <w:kinsoku w:val="0"/>
              <w:overflowPunct w:val="0"/>
              <w:ind w:left="802" w:hanging="720"/>
              <w:rPr>
                <w:sz w:val="18"/>
                <w:szCs w:val="18"/>
                <w:u w:val="single"/>
              </w:rPr>
            </w:pPr>
          </w:p>
          <w:p w14:paraId="15E9C9B8" w14:textId="77777777" w:rsidR="00723651" w:rsidRPr="00632567" w:rsidRDefault="00723651" w:rsidP="00081238">
            <w:pPr>
              <w:pStyle w:val="TableParagraph"/>
              <w:tabs>
                <w:tab w:val="left" w:pos="1954"/>
                <w:tab w:val="left" w:pos="3447"/>
                <w:tab w:val="left" w:pos="4887"/>
              </w:tabs>
              <w:kinsoku w:val="0"/>
              <w:overflowPunct w:val="0"/>
              <w:ind w:left="802" w:hanging="720"/>
              <w:rPr>
                <w:sz w:val="18"/>
                <w:szCs w:val="18"/>
              </w:rPr>
            </w:pPr>
            <w:r w:rsidRPr="00632567">
              <w:rPr>
                <w:sz w:val="18"/>
                <w:szCs w:val="18"/>
                <w:u w:val="single"/>
              </w:rPr>
              <w:t>Vision</w:t>
            </w:r>
            <w:r w:rsidRPr="00632567">
              <w:rPr>
                <w:sz w:val="18"/>
                <w:szCs w:val="18"/>
              </w:rPr>
              <w:t>:</w:t>
            </w:r>
            <w:r w:rsidRPr="00632567">
              <w:rPr>
                <w:spacing w:val="36"/>
                <w:sz w:val="18"/>
                <w:szCs w:val="18"/>
              </w:rPr>
              <w:t xml:space="preserve">  </w:t>
            </w:r>
            <w:r w:rsidRPr="00632567">
              <w:rPr>
                <w:spacing w:val="-2"/>
                <w:sz w:val="18"/>
                <w:szCs w:val="18"/>
              </w:rPr>
              <w:t>Corrected</w:t>
            </w:r>
            <w:r w:rsidRPr="00632567">
              <w:rPr>
                <w:sz w:val="18"/>
                <w:szCs w:val="18"/>
              </w:rPr>
              <w:tab/>
              <w:t>Right 20/</w:t>
            </w:r>
            <w:r w:rsidRPr="00632567">
              <w:rPr>
                <w:spacing w:val="-2"/>
                <w:sz w:val="18"/>
                <w:szCs w:val="18"/>
              </w:rPr>
              <w:t xml:space="preserve"> </w:t>
            </w:r>
            <w:r w:rsidRPr="00632567">
              <w:rPr>
                <w:sz w:val="18"/>
                <w:szCs w:val="18"/>
                <w:u w:val="single"/>
              </w:rPr>
              <w:tab/>
            </w:r>
            <w:r w:rsidRPr="00632567">
              <w:rPr>
                <w:spacing w:val="80"/>
                <w:sz w:val="18"/>
                <w:szCs w:val="18"/>
              </w:rPr>
              <w:t xml:space="preserve"> </w:t>
            </w:r>
            <w:r w:rsidRPr="00632567">
              <w:rPr>
                <w:sz w:val="18"/>
                <w:szCs w:val="18"/>
              </w:rPr>
              <w:t xml:space="preserve">Left 20/ </w:t>
            </w:r>
            <w:r w:rsidRPr="00632567">
              <w:rPr>
                <w:sz w:val="18"/>
                <w:szCs w:val="18"/>
                <w:u w:val="single"/>
              </w:rPr>
              <w:tab/>
            </w:r>
          </w:p>
          <w:p w14:paraId="44EC4B78" w14:textId="77777777" w:rsidR="00723651" w:rsidRDefault="00723651" w:rsidP="00081238">
            <w:pPr>
              <w:pStyle w:val="TableParagraph"/>
              <w:tabs>
                <w:tab w:val="left" w:pos="3447"/>
                <w:tab w:val="left" w:pos="4887"/>
              </w:tabs>
              <w:kinsoku w:val="0"/>
              <w:overflowPunct w:val="0"/>
              <w:spacing w:before="7" w:line="410" w:lineRule="atLeast"/>
              <w:ind w:left="802" w:right="135"/>
              <w:rPr>
                <w:sz w:val="18"/>
                <w:szCs w:val="18"/>
                <w:u w:val="single"/>
              </w:rPr>
            </w:pPr>
            <w:r w:rsidRPr="00632567">
              <w:rPr>
                <w:sz w:val="18"/>
                <w:szCs w:val="18"/>
              </w:rPr>
              <w:t>Uncorrected</w:t>
            </w:r>
            <w:r w:rsidRPr="00632567">
              <w:rPr>
                <w:spacing w:val="80"/>
                <w:sz w:val="18"/>
                <w:szCs w:val="18"/>
              </w:rPr>
              <w:t xml:space="preserve"> </w:t>
            </w:r>
            <w:r w:rsidRPr="00632567">
              <w:rPr>
                <w:sz w:val="18"/>
                <w:szCs w:val="18"/>
              </w:rPr>
              <w:t xml:space="preserve">Right 20/ </w:t>
            </w:r>
            <w:r w:rsidRPr="00632567">
              <w:rPr>
                <w:sz w:val="18"/>
                <w:szCs w:val="18"/>
                <w:u w:val="single"/>
              </w:rPr>
              <w:tab/>
            </w:r>
            <w:r w:rsidRPr="00632567">
              <w:rPr>
                <w:spacing w:val="80"/>
                <w:sz w:val="18"/>
                <w:szCs w:val="18"/>
              </w:rPr>
              <w:t xml:space="preserve"> </w:t>
            </w:r>
            <w:r w:rsidRPr="00632567">
              <w:rPr>
                <w:sz w:val="18"/>
                <w:szCs w:val="18"/>
              </w:rPr>
              <w:t xml:space="preserve">Left 20/ </w:t>
            </w:r>
            <w:r w:rsidRPr="00632567">
              <w:rPr>
                <w:sz w:val="18"/>
                <w:szCs w:val="18"/>
                <w:u w:val="single"/>
              </w:rPr>
              <w:tab/>
            </w:r>
          </w:p>
          <w:p w14:paraId="38181A34" w14:textId="77777777" w:rsidR="00723651" w:rsidRPr="00C87595" w:rsidRDefault="00723651" w:rsidP="00081238">
            <w:pPr>
              <w:pStyle w:val="TableParagraph"/>
              <w:tabs>
                <w:tab w:val="left" w:pos="3447"/>
                <w:tab w:val="left" w:pos="4887"/>
              </w:tabs>
              <w:kinsoku w:val="0"/>
              <w:overflowPunct w:val="0"/>
              <w:spacing w:before="7" w:line="410" w:lineRule="atLeast"/>
              <w:ind w:left="802" w:right="135"/>
              <w:rPr>
                <w:sz w:val="18"/>
                <w:szCs w:val="18"/>
                <w:u w:val="single"/>
              </w:rPr>
            </w:pPr>
            <w:r w:rsidRPr="00632567">
              <w:rPr>
                <w:sz w:val="18"/>
                <w:szCs w:val="18"/>
              </w:rPr>
              <w:t xml:space="preserve"> Color Vision</w:t>
            </w:r>
            <w:r w:rsidRPr="00632567">
              <w:rPr>
                <w:spacing w:val="-5"/>
                <w:sz w:val="18"/>
                <w:szCs w:val="18"/>
              </w:rPr>
              <w:t xml:space="preserve"> </w:t>
            </w:r>
            <w:r w:rsidRPr="00632567">
              <w:rPr>
                <w:sz w:val="18"/>
                <w:szCs w:val="18"/>
                <w:u w:val="single"/>
              </w:rPr>
              <w:tab/>
            </w:r>
            <w:r w:rsidRPr="00632567">
              <w:rPr>
                <w:sz w:val="18"/>
                <w:szCs w:val="18"/>
                <w:u w:val="single"/>
              </w:rPr>
              <w:tab/>
            </w:r>
          </w:p>
        </w:tc>
        <w:tc>
          <w:tcPr>
            <w:tcW w:w="5235" w:type="dxa"/>
            <w:tcBorders>
              <w:top w:val="single" w:sz="2" w:space="0" w:color="000000"/>
              <w:left w:val="single" w:sz="2" w:space="0" w:color="000000"/>
              <w:bottom w:val="single" w:sz="2" w:space="0" w:color="000000"/>
              <w:right w:val="single" w:sz="2" w:space="0" w:color="000000"/>
            </w:tcBorders>
          </w:tcPr>
          <w:p w14:paraId="0FB20E0B" w14:textId="77777777" w:rsidR="00723651" w:rsidRDefault="00723651" w:rsidP="00081238">
            <w:pPr>
              <w:pStyle w:val="TableParagraph"/>
              <w:tabs>
                <w:tab w:val="left" w:pos="1800"/>
                <w:tab w:val="left" w:pos="3285"/>
                <w:tab w:val="left" w:pos="3500"/>
                <w:tab w:val="left" w:pos="4805"/>
              </w:tabs>
              <w:kinsoku w:val="0"/>
              <w:overflowPunct w:val="0"/>
              <w:ind w:right="226"/>
              <w:rPr>
                <w:spacing w:val="-2"/>
                <w:sz w:val="18"/>
                <w:szCs w:val="18"/>
              </w:rPr>
            </w:pPr>
          </w:p>
          <w:p w14:paraId="3CD1649C" w14:textId="77777777" w:rsidR="00723651" w:rsidRDefault="00723651" w:rsidP="00081238">
            <w:pPr>
              <w:pStyle w:val="TableParagraph"/>
              <w:tabs>
                <w:tab w:val="left" w:pos="1800"/>
                <w:tab w:val="left" w:pos="3285"/>
                <w:tab w:val="left" w:pos="3500"/>
                <w:tab w:val="left" w:pos="4805"/>
              </w:tabs>
              <w:kinsoku w:val="0"/>
              <w:overflowPunct w:val="0"/>
              <w:ind w:right="226"/>
              <w:rPr>
                <w:spacing w:val="-2"/>
                <w:sz w:val="18"/>
                <w:szCs w:val="18"/>
              </w:rPr>
            </w:pPr>
          </w:p>
          <w:p w14:paraId="480D7962" w14:textId="77777777" w:rsidR="00723651" w:rsidRPr="00CA2DC1" w:rsidRDefault="00723651" w:rsidP="00081238">
            <w:pPr>
              <w:pStyle w:val="TableParagraph"/>
              <w:tabs>
                <w:tab w:val="left" w:pos="1800"/>
                <w:tab w:val="left" w:pos="3285"/>
                <w:tab w:val="left" w:pos="3500"/>
                <w:tab w:val="left" w:pos="4805"/>
              </w:tabs>
              <w:kinsoku w:val="0"/>
              <w:overflowPunct w:val="0"/>
              <w:ind w:right="226"/>
              <w:rPr>
                <w:sz w:val="18"/>
                <w:szCs w:val="18"/>
                <w:u w:val="single"/>
              </w:rPr>
            </w:pPr>
            <w:r>
              <w:rPr>
                <w:spacing w:val="-2"/>
                <w:sz w:val="18"/>
                <w:szCs w:val="18"/>
              </w:rPr>
              <w:t xml:space="preserve">  </w:t>
            </w:r>
            <w:r w:rsidRPr="00632567">
              <w:rPr>
                <w:spacing w:val="-2"/>
                <w:sz w:val="18"/>
                <w:szCs w:val="18"/>
                <w:u w:val="single"/>
              </w:rPr>
              <w:t>Hearing</w:t>
            </w:r>
            <w:r w:rsidRPr="00632567">
              <w:rPr>
                <w:spacing w:val="-2"/>
                <w:sz w:val="18"/>
                <w:szCs w:val="18"/>
              </w:rPr>
              <w:t>:</w:t>
            </w:r>
            <w:r>
              <w:rPr>
                <w:sz w:val="18"/>
                <w:szCs w:val="18"/>
              </w:rPr>
              <w:t xml:space="preserve">     </w:t>
            </w:r>
            <w:r w:rsidRPr="00632567">
              <w:rPr>
                <w:sz w:val="18"/>
                <w:szCs w:val="18"/>
              </w:rPr>
              <w:t xml:space="preserve">Right </w:t>
            </w:r>
            <w:r w:rsidRPr="00632567">
              <w:rPr>
                <w:sz w:val="18"/>
                <w:szCs w:val="18"/>
                <w:u w:val="single"/>
              </w:rPr>
              <w:tab/>
            </w:r>
            <w:r>
              <w:rPr>
                <w:sz w:val="18"/>
                <w:szCs w:val="18"/>
                <w:u w:val="single"/>
              </w:rPr>
              <w:t>______   __</w:t>
            </w:r>
            <w:r>
              <w:rPr>
                <w:sz w:val="18"/>
                <w:szCs w:val="18"/>
              </w:rPr>
              <w:t>L</w:t>
            </w:r>
            <w:r w:rsidRPr="00632567">
              <w:rPr>
                <w:sz w:val="18"/>
                <w:szCs w:val="18"/>
              </w:rPr>
              <w:t xml:space="preserve">eft </w:t>
            </w:r>
            <w:r w:rsidRPr="00632567">
              <w:rPr>
                <w:sz w:val="18"/>
                <w:szCs w:val="18"/>
                <w:u w:val="single"/>
              </w:rPr>
              <w:tab/>
            </w:r>
            <w:r>
              <w:rPr>
                <w:sz w:val="18"/>
                <w:szCs w:val="18"/>
                <w:u w:val="single"/>
              </w:rPr>
              <w:t>_________</w:t>
            </w:r>
          </w:p>
          <w:p w14:paraId="47F66DBB" w14:textId="77777777" w:rsidR="00723651" w:rsidRPr="00632567" w:rsidRDefault="00723651" w:rsidP="00081238">
            <w:pPr>
              <w:pStyle w:val="TableParagraph"/>
              <w:kinsoku w:val="0"/>
              <w:overflowPunct w:val="0"/>
              <w:rPr>
                <w:sz w:val="20"/>
                <w:szCs w:val="20"/>
              </w:rPr>
            </w:pPr>
          </w:p>
          <w:p w14:paraId="53DC8390" w14:textId="77777777" w:rsidR="00723651" w:rsidRPr="00632567" w:rsidRDefault="00723651" w:rsidP="00081238">
            <w:pPr>
              <w:pStyle w:val="TableParagraph"/>
              <w:kinsoku w:val="0"/>
              <w:overflowPunct w:val="0"/>
              <w:spacing w:before="11"/>
              <w:rPr>
                <w:sz w:val="15"/>
                <w:szCs w:val="15"/>
              </w:rPr>
            </w:pPr>
          </w:p>
          <w:p w14:paraId="4DB002FA" w14:textId="77777777" w:rsidR="00723651" w:rsidRPr="00632567" w:rsidRDefault="00723651" w:rsidP="00081238">
            <w:pPr>
              <w:pStyle w:val="TableParagraph"/>
              <w:tabs>
                <w:tab w:val="left" w:pos="1056"/>
                <w:tab w:val="left" w:pos="2572"/>
                <w:tab w:val="left" w:pos="2779"/>
                <w:tab w:val="left" w:pos="4072"/>
              </w:tabs>
              <w:kinsoku w:val="0"/>
              <w:overflowPunct w:val="0"/>
              <w:ind w:right="204"/>
              <w:jc w:val="right"/>
              <w:rPr>
                <w:sz w:val="18"/>
                <w:szCs w:val="18"/>
              </w:rPr>
            </w:pPr>
            <w:r w:rsidRPr="00632567">
              <w:rPr>
                <w:sz w:val="18"/>
                <w:szCs w:val="18"/>
              </w:rPr>
              <w:tab/>
            </w:r>
          </w:p>
        </w:tc>
      </w:tr>
    </w:tbl>
    <w:p w14:paraId="65F564AA" w14:textId="77777777" w:rsidR="00723651" w:rsidRDefault="00723651" w:rsidP="00723651">
      <w:pPr>
        <w:pStyle w:val="BodyText"/>
        <w:kinsoku w:val="0"/>
        <w:overflowPunct w:val="0"/>
        <w:spacing w:before="10"/>
        <w:rPr>
          <w:rFonts w:ascii="Arial" w:hAnsi="Arial" w:cs="Arial"/>
          <w:sz w:val="13"/>
          <w:szCs w:val="13"/>
        </w:rPr>
      </w:pPr>
    </w:p>
    <w:tbl>
      <w:tblPr>
        <w:tblW w:w="0" w:type="auto"/>
        <w:tblInd w:w="205" w:type="dxa"/>
        <w:tblLayout w:type="fixed"/>
        <w:tblCellMar>
          <w:left w:w="0" w:type="dxa"/>
          <w:right w:w="0" w:type="dxa"/>
        </w:tblCellMar>
        <w:tblLook w:val="0000" w:firstRow="0" w:lastRow="0" w:firstColumn="0" w:lastColumn="0" w:noHBand="0" w:noVBand="0"/>
      </w:tblPr>
      <w:tblGrid>
        <w:gridCol w:w="2961"/>
        <w:gridCol w:w="989"/>
        <w:gridCol w:w="993"/>
        <w:gridCol w:w="5222"/>
      </w:tblGrid>
      <w:tr w:rsidR="00723651" w:rsidRPr="00632567" w14:paraId="5CB3EBB4"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1223B77C" w14:textId="77777777" w:rsidR="00723651" w:rsidRPr="00632567" w:rsidRDefault="00723651" w:rsidP="00081238">
            <w:pPr>
              <w:pStyle w:val="TableParagraph"/>
              <w:kinsoku w:val="0"/>
              <w:overflowPunct w:val="0"/>
              <w:spacing w:line="187" w:lineRule="exact"/>
              <w:ind w:left="82"/>
              <w:rPr>
                <w:spacing w:val="-2"/>
                <w:sz w:val="18"/>
                <w:szCs w:val="18"/>
              </w:rPr>
            </w:pPr>
          </w:p>
        </w:tc>
        <w:tc>
          <w:tcPr>
            <w:tcW w:w="989" w:type="dxa"/>
            <w:tcBorders>
              <w:top w:val="single" w:sz="2" w:space="0" w:color="000000"/>
              <w:left w:val="single" w:sz="2" w:space="0" w:color="000000"/>
              <w:bottom w:val="single" w:sz="2" w:space="0" w:color="000000"/>
              <w:right w:val="single" w:sz="2" w:space="0" w:color="000000"/>
            </w:tcBorders>
          </w:tcPr>
          <w:p w14:paraId="7F42CED5" w14:textId="77777777" w:rsidR="00723651" w:rsidRPr="00632567" w:rsidRDefault="00723651" w:rsidP="00081238">
            <w:pPr>
              <w:pStyle w:val="TableParagraph"/>
              <w:kinsoku w:val="0"/>
              <w:overflowPunct w:val="0"/>
              <w:spacing w:line="187" w:lineRule="exact"/>
              <w:ind w:left="133"/>
              <w:rPr>
                <w:spacing w:val="-2"/>
                <w:sz w:val="18"/>
                <w:szCs w:val="18"/>
              </w:rPr>
            </w:pPr>
            <w:r w:rsidRPr="00632567">
              <w:rPr>
                <w:spacing w:val="-2"/>
                <w:sz w:val="18"/>
                <w:szCs w:val="18"/>
              </w:rPr>
              <w:t>Normal</w:t>
            </w:r>
          </w:p>
        </w:tc>
        <w:tc>
          <w:tcPr>
            <w:tcW w:w="993" w:type="dxa"/>
            <w:tcBorders>
              <w:top w:val="single" w:sz="2" w:space="0" w:color="000000"/>
              <w:left w:val="single" w:sz="2" w:space="0" w:color="000000"/>
              <w:bottom w:val="single" w:sz="2" w:space="0" w:color="000000"/>
              <w:right w:val="single" w:sz="2" w:space="0" w:color="000000"/>
            </w:tcBorders>
          </w:tcPr>
          <w:p w14:paraId="4105C9D3" w14:textId="77777777" w:rsidR="00723651" w:rsidRPr="00632567" w:rsidRDefault="00723651" w:rsidP="00081238">
            <w:pPr>
              <w:pStyle w:val="TableParagraph"/>
              <w:kinsoku w:val="0"/>
              <w:overflowPunct w:val="0"/>
              <w:spacing w:line="187" w:lineRule="exact"/>
              <w:ind w:left="80"/>
              <w:rPr>
                <w:spacing w:val="-2"/>
                <w:sz w:val="18"/>
                <w:szCs w:val="18"/>
              </w:rPr>
            </w:pPr>
            <w:r w:rsidRPr="00632567">
              <w:rPr>
                <w:spacing w:val="-2"/>
                <w:sz w:val="18"/>
                <w:szCs w:val="18"/>
              </w:rPr>
              <w:t>Abnormal</w:t>
            </w:r>
          </w:p>
        </w:tc>
        <w:tc>
          <w:tcPr>
            <w:tcW w:w="5222" w:type="dxa"/>
            <w:tcBorders>
              <w:top w:val="single" w:sz="2" w:space="0" w:color="000000"/>
              <w:left w:val="single" w:sz="2" w:space="0" w:color="000000"/>
              <w:bottom w:val="single" w:sz="2" w:space="0" w:color="000000"/>
              <w:right w:val="single" w:sz="2" w:space="0" w:color="000000"/>
            </w:tcBorders>
          </w:tcPr>
          <w:p w14:paraId="161C74A7" w14:textId="77777777" w:rsidR="00723651" w:rsidRPr="00632567" w:rsidRDefault="00723651" w:rsidP="00081238">
            <w:pPr>
              <w:pStyle w:val="TableParagraph"/>
              <w:kinsoku w:val="0"/>
              <w:overflowPunct w:val="0"/>
              <w:spacing w:line="187" w:lineRule="exact"/>
              <w:ind w:left="284"/>
              <w:rPr>
                <w:spacing w:val="-2"/>
                <w:sz w:val="18"/>
                <w:szCs w:val="18"/>
              </w:rPr>
            </w:pPr>
            <w:r w:rsidRPr="00632567">
              <w:rPr>
                <w:sz w:val="18"/>
                <w:szCs w:val="18"/>
              </w:rPr>
              <w:t>DESCRIPTION</w:t>
            </w:r>
            <w:r w:rsidRPr="00632567">
              <w:rPr>
                <w:spacing w:val="-5"/>
                <w:sz w:val="18"/>
                <w:szCs w:val="18"/>
              </w:rPr>
              <w:t xml:space="preserve"> </w:t>
            </w:r>
            <w:r w:rsidRPr="00632567">
              <w:rPr>
                <w:sz w:val="18"/>
                <w:szCs w:val="18"/>
              </w:rPr>
              <w:t>(attach</w:t>
            </w:r>
            <w:r w:rsidRPr="00632567">
              <w:rPr>
                <w:spacing w:val="-6"/>
                <w:sz w:val="18"/>
                <w:szCs w:val="18"/>
              </w:rPr>
              <w:t xml:space="preserve"> </w:t>
            </w:r>
            <w:r w:rsidRPr="00632567">
              <w:rPr>
                <w:sz w:val="18"/>
                <w:szCs w:val="18"/>
              </w:rPr>
              <w:t>additional</w:t>
            </w:r>
            <w:r w:rsidRPr="00632567">
              <w:rPr>
                <w:spacing w:val="-7"/>
                <w:sz w:val="18"/>
                <w:szCs w:val="18"/>
              </w:rPr>
              <w:t xml:space="preserve"> </w:t>
            </w:r>
            <w:r w:rsidRPr="00632567">
              <w:rPr>
                <w:sz w:val="18"/>
                <w:szCs w:val="18"/>
              </w:rPr>
              <w:t>sheets</w:t>
            </w:r>
            <w:r w:rsidRPr="00632567">
              <w:rPr>
                <w:spacing w:val="-4"/>
                <w:sz w:val="18"/>
                <w:szCs w:val="18"/>
              </w:rPr>
              <w:t xml:space="preserve"> </w:t>
            </w:r>
            <w:r w:rsidRPr="00632567">
              <w:rPr>
                <w:sz w:val="18"/>
                <w:szCs w:val="18"/>
              </w:rPr>
              <w:t>if</w:t>
            </w:r>
            <w:r w:rsidRPr="00632567">
              <w:rPr>
                <w:spacing w:val="-4"/>
                <w:sz w:val="18"/>
                <w:szCs w:val="18"/>
              </w:rPr>
              <w:t xml:space="preserve"> </w:t>
            </w:r>
            <w:r w:rsidRPr="00632567">
              <w:rPr>
                <w:spacing w:val="-2"/>
                <w:sz w:val="18"/>
                <w:szCs w:val="18"/>
              </w:rPr>
              <w:t>necessary)</w:t>
            </w:r>
          </w:p>
        </w:tc>
      </w:tr>
      <w:tr w:rsidR="00723651" w:rsidRPr="00632567" w14:paraId="4F5F4638"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7D664BB4" w14:textId="77777777" w:rsidR="00723651" w:rsidRDefault="00723651" w:rsidP="00081238">
            <w:pPr>
              <w:pStyle w:val="TableParagraph"/>
              <w:kinsoku w:val="0"/>
              <w:overflowPunct w:val="0"/>
              <w:spacing w:line="187" w:lineRule="exact"/>
              <w:rPr>
                <w:sz w:val="18"/>
                <w:szCs w:val="18"/>
              </w:rPr>
            </w:pPr>
          </w:p>
          <w:p w14:paraId="58732722" w14:textId="77777777" w:rsidR="00723651" w:rsidRPr="00632567" w:rsidRDefault="00723651" w:rsidP="00081238">
            <w:pPr>
              <w:pStyle w:val="TableParagraph"/>
              <w:kinsoku w:val="0"/>
              <w:overflowPunct w:val="0"/>
              <w:spacing w:line="187" w:lineRule="exact"/>
              <w:rPr>
                <w:spacing w:val="-2"/>
                <w:sz w:val="18"/>
                <w:szCs w:val="18"/>
              </w:rPr>
            </w:pPr>
            <w:r>
              <w:rPr>
                <w:sz w:val="18"/>
                <w:szCs w:val="18"/>
              </w:rPr>
              <w:t xml:space="preserve">  </w:t>
            </w:r>
            <w:r w:rsidRPr="00632567">
              <w:rPr>
                <w:sz w:val="18"/>
                <w:szCs w:val="18"/>
              </w:rPr>
              <w:t>Head,</w:t>
            </w:r>
            <w:r w:rsidRPr="00632567">
              <w:rPr>
                <w:spacing w:val="-2"/>
                <w:sz w:val="18"/>
                <w:szCs w:val="18"/>
              </w:rPr>
              <w:t xml:space="preserve"> </w:t>
            </w:r>
            <w:r w:rsidRPr="00632567">
              <w:rPr>
                <w:sz w:val="18"/>
                <w:szCs w:val="18"/>
              </w:rPr>
              <w:t>Ears,</w:t>
            </w:r>
            <w:r w:rsidRPr="00632567">
              <w:rPr>
                <w:spacing w:val="-3"/>
                <w:sz w:val="18"/>
                <w:szCs w:val="18"/>
              </w:rPr>
              <w:t xml:space="preserve"> </w:t>
            </w:r>
            <w:r w:rsidRPr="00632567">
              <w:rPr>
                <w:sz w:val="18"/>
                <w:szCs w:val="18"/>
              </w:rPr>
              <w:t>Nose,</w:t>
            </w:r>
            <w:r w:rsidRPr="00632567">
              <w:rPr>
                <w:spacing w:val="-2"/>
                <w:sz w:val="18"/>
                <w:szCs w:val="18"/>
              </w:rPr>
              <w:t xml:space="preserve"> Throat</w:t>
            </w:r>
          </w:p>
        </w:tc>
        <w:tc>
          <w:tcPr>
            <w:tcW w:w="989" w:type="dxa"/>
            <w:tcBorders>
              <w:top w:val="single" w:sz="2" w:space="0" w:color="000000"/>
              <w:left w:val="single" w:sz="2" w:space="0" w:color="000000"/>
              <w:bottom w:val="single" w:sz="2" w:space="0" w:color="000000"/>
              <w:right w:val="single" w:sz="2" w:space="0" w:color="000000"/>
            </w:tcBorders>
          </w:tcPr>
          <w:p w14:paraId="54B12F2C"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2C6B9370"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3603EB1B"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4D22A976"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1515C343" w14:textId="77777777" w:rsidR="00723651" w:rsidRDefault="00723651" w:rsidP="00081238">
            <w:pPr>
              <w:pStyle w:val="TableParagraph"/>
              <w:kinsoku w:val="0"/>
              <w:overflowPunct w:val="0"/>
              <w:spacing w:line="187" w:lineRule="exact"/>
              <w:rPr>
                <w:spacing w:val="-4"/>
                <w:sz w:val="18"/>
                <w:szCs w:val="18"/>
              </w:rPr>
            </w:pPr>
          </w:p>
          <w:p w14:paraId="7EF0B0E9" w14:textId="77777777" w:rsidR="00723651" w:rsidRPr="00632567" w:rsidRDefault="00723651" w:rsidP="00081238">
            <w:pPr>
              <w:pStyle w:val="TableParagraph"/>
              <w:kinsoku w:val="0"/>
              <w:overflowPunct w:val="0"/>
              <w:spacing w:line="187" w:lineRule="exact"/>
              <w:rPr>
                <w:spacing w:val="-4"/>
                <w:sz w:val="18"/>
                <w:szCs w:val="18"/>
              </w:rPr>
            </w:pPr>
            <w:r>
              <w:rPr>
                <w:spacing w:val="-4"/>
                <w:sz w:val="18"/>
                <w:szCs w:val="18"/>
              </w:rPr>
              <w:t xml:space="preserve">  </w:t>
            </w:r>
            <w:r w:rsidRPr="00632567">
              <w:rPr>
                <w:spacing w:val="-4"/>
                <w:sz w:val="18"/>
                <w:szCs w:val="18"/>
              </w:rPr>
              <w:t>Eyes</w:t>
            </w:r>
          </w:p>
        </w:tc>
        <w:tc>
          <w:tcPr>
            <w:tcW w:w="989" w:type="dxa"/>
            <w:tcBorders>
              <w:top w:val="single" w:sz="2" w:space="0" w:color="000000"/>
              <w:left w:val="single" w:sz="2" w:space="0" w:color="000000"/>
              <w:bottom w:val="single" w:sz="2" w:space="0" w:color="000000"/>
              <w:right w:val="single" w:sz="2" w:space="0" w:color="000000"/>
            </w:tcBorders>
          </w:tcPr>
          <w:p w14:paraId="72BFD719"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44ABCF0C"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0E32C7AB"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5D4EAB95" w14:textId="77777777" w:rsidTr="00081238">
        <w:trPr>
          <w:trHeight w:val="206"/>
        </w:trPr>
        <w:tc>
          <w:tcPr>
            <w:tcW w:w="2961" w:type="dxa"/>
            <w:tcBorders>
              <w:top w:val="single" w:sz="2" w:space="0" w:color="000000"/>
              <w:left w:val="single" w:sz="2" w:space="0" w:color="000000"/>
              <w:bottom w:val="single" w:sz="2" w:space="0" w:color="000000"/>
              <w:right w:val="single" w:sz="2" w:space="0" w:color="000000"/>
            </w:tcBorders>
          </w:tcPr>
          <w:p w14:paraId="45CBF280" w14:textId="77777777" w:rsidR="00723651" w:rsidRDefault="00723651" w:rsidP="00081238">
            <w:pPr>
              <w:pStyle w:val="TableParagraph"/>
              <w:kinsoku w:val="0"/>
              <w:overflowPunct w:val="0"/>
              <w:spacing w:line="187" w:lineRule="exact"/>
              <w:rPr>
                <w:spacing w:val="-2"/>
                <w:sz w:val="18"/>
                <w:szCs w:val="18"/>
              </w:rPr>
            </w:pPr>
          </w:p>
          <w:p w14:paraId="3C230226" w14:textId="77777777" w:rsidR="00723651" w:rsidRPr="00632567" w:rsidRDefault="00723651" w:rsidP="00081238">
            <w:pPr>
              <w:pStyle w:val="TableParagraph"/>
              <w:kinsoku w:val="0"/>
              <w:overflowPunct w:val="0"/>
              <w:spacing w:line="187" w:lineRule="exact"/>
              <w:rPr>
                <w:spacing w:val="-2"/>
                <w:sz w:val="18"/>
                <w:szCs w:val="18"/>
              </w:rPr>
            </w:pPr>
            <w:r>
              <w:rPr>
                <w:spacing w:val="-2"/>
                <w:sz w:val="18"/>
                <w:szCs w:val="18"/>
              </w:rPr>
              <w:t xml:space="preserve">  </w:t>
            </w:r>
            <w:r w:rsidRPr="00632567">
              <w:rPr>
                <w:spacing w:val="-2"/>
                <w:sz w:val="18"/>
                <w:szCs w:val="18"/>
              </w:rPr>
              <w:t>Respirator</w:t>
            </w:r>
            <w:r>
              <w:rPr>
                <w:spacing w:val="-2"/>
                <w:sz w:val="18"/>
                <w:szCs w:val="18"/>
              </w:rPr>
              <w:t>y</w:t>
            </w:r>
          </w:p>
        </w:tc>
        <w:tc>
          <w:tcPr>
            <w:tcW w:w="989" w:type="dxa"/>
            <w:tcBorders>
              <w:top w:val="single" w:sz="2" w:space="0" w:color="000000"/>
              <w:left w:val="single" w:sz="2" w:space="0" w:color="000000"/>
              <w:bottom w:val="single" w:sz="2" w:space="0" w:color="000000"/>
              <w:right w:val="single" w:sz="2" w:space="0" w:color="000000"/>
            </w:tcBorders>
          </w:tcPr>
          <w:p w14:paraId="261649FE"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4021551D"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59CB0A15"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16FBA1D2"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2E1958CF" w14:textId="77777777" w:rsidR="00723651" w:rsidRDefault="00723651" w:rsidP="00081238">
            <w:pPr>
              <w:pStyle w:val="TableParagraph"/>
              <w:kinsoku w:val="0"/>
              <w:overflowPunct w:val="0"/>
              <w:spacing w:line="187" w:lineRule="exact"/>
              <w:rPr>
                <w:spacing w:val="-2"/>
                <w:sz w:val="18"/>
                <w:szCs w:val="18"/>
              </w:rPr>
            </w:pPr>
          </w:p>
          <w:p w14:paraId="1D70C356" w14:textId="77777777" w:rsidR="00723651" w:rsidRPr="00632567" w:rsidRDefault="00723651" w:rsidP="00081238">
            <w:pPr>
              <w:pStyle w:val="TableParagraph"/>
              <w:kinsoku w:val="0"/>
              <w:overflowPunct w:val="0"/>
              <w:spacing w:line="187" w:lineRule="exact"/>
              <w:rPr>
                <w:spacing w:val="-2"/>
                <w:sz w:val="18"/>
                <w:szCs w:val="18"/>
              </w:rPr>
            </w:pPr>
            <w:r>
              <w:rPr>
                <w:spacing w:val="-2"/>
                <w:sz w:val="18"/>
                <w:szCs w:val="18"/>
              </w:rPr>
              <w:t xml:space="preserve">  </w:t>
            </w:r>
            <w:r w:rsidRPr="00632567">
              <w:rPr>
                <w:spacing w:val="-2"/>
                <w:sz w:val="18"/>
                <w:szCs w:val="18"/>
              </w:rPr>
              <w:t>Cardiovascular</w:t>
            </w:r>
          </w:p>
        </w:tc>
        <w:tc>
          <w:tcPr>
            <w:tcW w:w="989" w:type="dxa"/>
            <w:tcBorders>
              <w:top w:val="single" w:sz="2" w:space="0" w:color="000000"/>
              <w:left w:val="single" w:sz="2" w:space="0" w:color="000000"/>
              <w:bottom w:val="single" w:sz="2" w:space="0" w:color="000000"/>
              <w:right w:val="single" w:sz="2" w:space="0" w:color="000000"/>
            </w:tcBorders>
          </w:tcPr>
          <w:p w14:paraId="0A026E52"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1A4EFC7C"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6338D977"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087FF538"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4E7BA4DE" w14:textId="77777777" w:rsidR="00723651" w:rsidRDefault="00723651" w:rsidP="00081238">
            <w:pPr>
              <w:pStyle w:val="TableParagraph"/>
              <w:kinsoku w:val="0"/>
              <w:overflowPunct w:val="0"/>
              <w:spacing w:line="188" w:lineRule="exact"/>
              <w:rPr>
                <w:sz w:val="18"/>
                <w:szCs w:val="18"/>
              </w:rPr>
            </w:pPr>
          </w:p>
          <w:p w14:paraId="7870BF99" w14:textId="77777777" w:rsidR="00723651" w:rsidRPr="00632567" w:rsidRDefault="00723651" w:rsidP="00081238">
            <w:pPr>
              <w:pStyle w:val="TableParagraph"/>
              <w:kinsoku w:val="0"/>
              <w:overflowPunct w:val="0"/>
              <w:spacing w:line="188" w:lineRule="exact"/>
              <w:rPr>
                <w:spacing w:val="-2"/>
                <w:sz w:val="18"/>
                <w:szCs w:val="18"/>
              </w:rPr>
            </w:pPr>
            <w:r>
              <w:rPr>
                <w:sz w:val="18"/>
                <w:szCs w:val="18"/>
              </w:rPr>
              <w:t xml:space="preserve">  </w:t>
            </w:r>
            <w:r w:rsidRPr="00632567">
              <w:rPr>
                <w:spacing w:val="-2"/>
                <w:sz w:val="18"/>
                <w:szCs w:val="18"/>
              </w:rPr>
              <w:t>Gastrointestinal</w:t>
            </w:r>
          </w:p>
        </w:tc>
        <w:tc>
          <w:tcPr>
            <w:tcW w:w="989" w:type="dxa"/>
            <w:tcBorders>
              <w:top w:val="single" w:sz="2" w:space="0" w:color="000000"/>
              <w:left w:val="single" w:sz="2" w:space="0" w:color="000000"/>
              <w:bottom w:val="single" w:sz="2" w:space="0" w:color="000000"/>
              <w:right w:val="single" w:sz="2" w:space="0" w:color="000000"/>
            </w:tcBorders>
          </w:tcPr>
          <w:p w14:paraId="18734074"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187C5CF6"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76071365"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4015F419" w14:textId="77777777" w:rsidTr="00081238">
        <w:trPr>
          <w:trHeight w:val="206"/>
        </w:trPr>
        <w:tc>
          <w:tcPr>
            <w:tcW w:w="2961" w:type="dxa"/>
            <w:tcBorders>
              <w:top w:val="single" w:sz="2" w:space="0" w:color="000000"/>
              <w:left w:val="single" w:sz="2" w:space="0" w:color="000000"/>
              <w:bottom w:val="single" w:sz="2" w:space="0" w:color="000000"/>
              <w:right w:val="single" w:sz="2" w:space="0" w:color="000000"/>
            </w:tcBorders>
          </w:tcPr>
          <w:p w14:paraId="2FEF0BA2" w14:textId="77777777" w:rsidR="00723651" w:rsidRDefault="00723651" w:rsidP="00081238">
            <w:pPr>
              <w:pStyle w:val="TableParagraph"/>
              <w:kinsoku w:val="0"/>
              <w:overflowPunct w:val="0"/>
              <w:spacing w:line="187" w:lineRule="exact"/>
              <w:rPr>
                <w:sz w:val="18"/>
                <w:szCs w:val="18"/>
              </w:rPr>
            </w:pPr>
          </w:p>
          <w:p w14:paraId="009E18BA" w14:textId="77777777" w:rsidR="00723651" w:rsidRPr="00632567" w:rsidRDefault="00723651" w:rsidP="00081238">
            <w:pPr>
              <w:pStyle w:val="TableParagraph"/>
              <w:kinsoku w:val="0"/>
              <w:overflowPunct w:val="0"/>
              <w:spacing w:line="187" w:lineRule="exact"/>
              <w:rPr>
                <w:spacing w:val="-2"/>
                <w:sz w:val="18"/>
                <w:szCs w:val="18"/>
              </w:rPr>
            </w:pPr>
            <w:r>
              <w:rPr>
                <w:sz w:val="18"/>
                <w:szCs w:val="18"/>
              </w:rPr>
              <w:t xml:space="preserve">  </w:t>
            </w:r>
            <w:r w:rsidRPr="00632567">
              <w:rPr>
                <w:spacing w:val="-2"/>
                <w:sz w:val="18"/>
                <w:szCs w:val="18"/>
              </w:rPr>
              <w:t>Genitourinary</w:t>
            </w:r>
          </w:p>
        </w:tc>
        <w:tc>
          <w:tcPr>
            <w:tcW w:w="989" w:type="dxa"/>
            <w:tcBorders>
              <w:top w:val="single" w:sz="2" w:space="0" w:color="000000"/>
              <w:left w:val="single" w:sz="2" w:space="0" w:color="000000"/>
              <w:bottom w:val="single" w:sz="2" w:space="0" w:color="000000"/>
              <w:right w:val="single" w:sz="2" w:space="0" w:color="000000"/>
            </w:tcBorders>
          </w:tcPr>
          <w:p w14:paraId="4C274700"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19DBA405"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1A300AAB"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2C625119" w14:textId="77777777" w:rsidTr="00081238">
        <w:trPr>
          <w:trHeight w:val="207"/>
        </w:trPr>
        <w:tc>
          <w:tcPr>
            <w:tcW w:w="2961" w:type="dxa"/>
            <w:tcBorders>
              <w:top w:val="single" w:sz="2" w:space="0" w:color="000000"/>
              <w:left w:val="single" w:sz="2" w:space="0" w:color="000000"/>
              <w:bottom w:val="single" w:sz="2" w:space="0" w:color="000000"/>
              <w:right w:val="single" w:sz="2" w:space="0" w:color="000000"/>
            </w:tcBorders>
          </w:tcPr>
          <w:p w14:paraId="254242D8" w14:textId="77777777" w:rsidR="00723651" w:rsidRDefault="00723651" w:rsidP="00081238">
            <w:pPr>
              <w:pStyle w:val="TableParagraph"/>
              <w:kinsoku w:val="0"/>
              <w:overflowPunct w:val="0"/>
              <w:spacing w:line="187" w:lineRule="exact"/>
              <w:rPr>
                <w:sz w:val="18"/>
                <w:szCs w:val="18"/>
              </w:rPr>
            </w:pPr>
          </w:p>
          <w:p w14:paraId="7A0B1130" w14:textId="77777777" w:rsidR="00723651" w:rsidRPr="00632567" w:rsidRDefault="00723651" w:rsidP="00081238">
            <w:pPr>
              <w:pStyle w:val="TableParagraph"/>
              <w:kinsoku w:val="0"/>
              <w:overflowPunct w:val="0"/>
              <w:spacing w:line="187" w:lineRule="exact"/>
              <w:rPr>
                <w:spacing w:val="-2"/>
                <w:sz w:val="18"/>
                <w:szCs w:val="18"/>
              </w:rPr>
            </w:pPr>
            <w:r>
              <w:rPr>
                <w:sz w:val="18"/>
                <w:szCs w:val="18"/>
              </w:rPr>
              <w:t xml:space="preserve">  </w:t>
            </w:r>
            <w:r w:rsidRPr="00632567">
              <w:rPr>
                <w:spacing w:val="-2"/>
                <w:sz w:val="18"/>
                <w:szCs w:val="18"/>
              </w:rPr>
              <w:t>Musculoskeletal</w:t>
            </w:r>
          </w:p>
        </w:tc>
        <w:tc>
          <w:tcPr>
            <w:tcW w:w="989" w:type="dxa"/>
            <w:tcBorders>
              <w:top w:val="single" w:sz="2" w:space="0" w:color="000000"/>
              <w:left w:val="single" w:sz="2" w:space="0" w:color="000000"/>
              <w:bottom w:val="single" w:sz="2" w:space="0" w:color="000000"/>
              <w:right w:val="single" w:sz="2" w:space="0" w:color="000000"/>
            </w:tcBorders>
          </w:tcPr>
          <w:p w14:paraId="159F4B89"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1B218C3B"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710D7585"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7DA8402B" w14:textId="77777777" w:rsidTr="00081238">
        <w:trPr>
          <w:trHeight w:val="206"/>
        </w:trPr>
        <w:tc>
          <w:tcPr>
            <w:tcW w:w="2961" w:type="dxa"/>
            <w:tcBorders>
              <w:top w:val="single" w:sz="2" w:space="0" w:color="000000"/>
              <w:left w:val="single" w:sz="2" w:space="0" w:color="000000"/>
              <w:bottom w:val="single" w:sz="2" w:space="0" w:color="000000"/>
              <w:right w:val="single" w:sz="2" w:space="0" w:color="000000"/>
            </w:tcBorders>
          </w:tcPr>
          <w:p w14:paraId="52CE0792" w14:textId="77777777" w:rsidR="00723651" w:rsidRDefault="00723651" w:rsidP="00081238">
            <w:pPr>
              <w:pStyle w:val="TableParagraph"/>
              <w:kinsoku w:val="0"/>
              <w:overflowPunct w:val="0"/>
              <w:spacing w:line="187" w:lineRule="exact"/>
              <w:rPr>
                <w:sz w:val="18"/>
                <w:szCs w:val="18"/>
              </w:rPr>
            </w:pPr>
          </w:p>
          <w:p w14:paraId="45053D90" w14:textId="77777777" w:rsidR="00723651" w:rsidRPr="00632567" w:rsidRDefault="00723651" w:rsidP="00081238">
            <w:pPr>
              <w:pStyle w:val="TableParagraph"/>
              <w:kinsoku w:val="0"/>
              <w:overflowPunct w:val="0"/>
              <w:spacing w:line="187" w:lineRule="exact"/>
              <w:rPr>
                <w:spacing w:val="-2"/>
                <w:sz w:val="18"/>
                <w:szCs w:val="18"/>
              </w:rPr>
            </w:pPr>
            <w:r>
              <w:rPr>
                <w:sz w:val="18"/>
                <w:szCs w:val="18"/>
              </w:rPr>
              <w:t xml:space="preserve">  </w:t>
            </w:r>
            <w:r w:rsidRPr="00632567">
              <w:rPr>
                <w:spacing w:val="-2"/>
                <w:sz w:val="18"/>
                <w:szCs w:val="18"/>
              </w:rPr>
              <w:t>Metabolic/Endocrine</w:t>
            </w:r>
          </w:p>
        </w:tc>
        <w:tc>
          <w:tcPr>
            <w:tcW w:w="989" w:type="dxa"/>
            <w:tcBorders>
              <w:top w:val="single" w:sz="2" w:space="0" w:color="000000"/>
              <w:left w:val="single" w:sz="2" w:space="0" w:color="000000"/>
              <w:bottom w:val="single" w:sz="2" w:space="0" w:color="000000"/>
              <w:right w:val="single" w:sz="2" w:space="0" w:color="000000"/>
            </w:tcBorders>
          </w:tcPr>
          <w:p w14:paraId="751788C3"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22E69DAC"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043B9AA4" w14:textId="77777777" w:rsidR="00723651" w:rsidRPr="00632567" w:rsidRDefault="00723651" w:rsidP="00081238">
            <w:pPr>
              <w:pStyle w:val="TableParagraph"/>
              <w:kinsoku w:val="0"/>
              <w:overflowPunct w:val="0"/>
              <w:rPr>
                <w:rFonts w:ascii="Times New Roman" w:hAnsi="Times New Roman" w:cs="Times New Roman"/>
                <w:sz w:val="14"/>
                <w:szCs w:val="14"/>
              </w:rPr>
            </w:pPr>
          </w:p>
        </w:tc>
      </w:tr>
      <w:tr w:rsidR="00723651" w:rsidRPr="00632567" w14:paraId="1F3620A8" w14:textId="77777777" w:rsidTr="00081238">
        <w:trPr>
          <w:trHeight w:val="210"/>
        </w:trPr>
        <w:tc>
          <w:tcPr>
            <w:tcW w:w="2961" w:type="dxa"/>
            <w:tcBorders>
              <w:top w:val="single" w:sz="2" w:space="0" w:color="000000"/>
              <w:left w:val="single" w:sz="2" w:space="0" w:color="000000"/>
              <w:bottom w:val="single" w:sz="2" w:space="0" w:color="000000"/>
              <w:right w:val="single" w:sz="2" w:space="0" w:color="000000"/>
            </w:tcBorders>
          </w:tcPr>
          <w:p w14:paraId="3AB2B379" w14:textId="77777777" w:rsidR="00723651" w:rsidRDefault="00723651" w:rsidP="00081238">
            <w:pPr>
              <w:pStyle w:val="TableParagraph"/>
              <w:kinsoku w:val="0"/>
              <w:overflowPunct w:val="0"/>
              <w:spacing w:line="191" w:lineRule="exact"/>
              <w:rPr>
                <w:sz w:val="18"/>
                <w:szCs w:val="18"/>
              </w:rPr>
            </w:pPr>
          </w:p>
          <w:p w14:paraId="749BFA8D" w14:textId="77777777" w:rsidR="00723651" w:rsidRPr="00632567" w:rsidRDefault="00723651" w:rsidP="00081238">
            <w:pPr>
              <w:pStyle w:val="TableParagraph"/>
              <w:kinsoku w:val="0"/>
              <w:overflowPunct w:val="0"/>
              <w:spacing w:line="191" w:lineRule="exact"/>
              <w:rPr>
                <w:spacing w:val="-2"/>
                <w:sz w:val="18"/>
                <w:szCs w:val="18"/>
              </w:rPr>
            </w:pPr>
            <w:r>
              <w:rPr>
                <w:sz w:val="18"/>
                <w:szCs w:val="18"/>
              </w:rPr>
              <w:t xml:space="preserve">  </w:t>
            </w:r>
            <w:r w:rsidRPr="00632567">
              <w:rPr>
                <w:spacing w:val="-2"/>
                <w:sz w:val="18"/>
                <w:szCs w:val="18"/>
              </w:rPr>
              <w:t>Neuropsychiatric</w:t>
            </w:r>
          </w:p>
        </w:tc>
        <w:tc>
          <w:tcPr>
            <w:tcW w:w="989" w:type="dxa"/>
            <w:tcBorders>
              <w:top w:val="single" w:sz="2" w:space="0" w:color="000000"/>
              <w:left w:val="single" w:sz="2" w:space="0" w:color="000000"/>
              <w:bottom w:val="single" w:sz="2" w:space="0" w:color="000000"/>
              <w:right w:val="single" w:sz="2" w:space="0" w:color="000000"/>
            </w:tcBorders>
          </w:tcPr>
          <w:p w14:paraId="1EE7EC02"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993" w:type="dxa"/>
            <w:tcBorders>
              <w:top w:val="single" w:sz="2" w:space="0" w:color="000000"/>
              <w:left w:val="single" w:sz="2" w:space="0" w:color="000000"/>
              <w:bottom w:val="single" w:sz="2" w:space="0" w:color="000000"/>
              <w:right w:val="single" w:sz="2" w:space="0" w:color="000000"/>
            </w:tcBorders>
          </w:tcPr>
          <w:p w14:paraId="4255DB13" w14:textId="77777777" w:rsidR="00723651" w:rsidRPr="00632567" w:rsidRDefault="00723651" w:rsidP="00081238">
            <w:pPr>
              <w:pStyle w:val="TableParagraph"/>
              <w:kinsoku w:val="0"/>
              <w:overflowPunct w:val="0"/>
              <w:rPr>
                <w:rFonts w:ascii="Times New Roman" w:hAnsi="Times New Roman" w:cs="Times New Roman"/>
                <w:sz w:val="14"/>
                <w:szCs w:val="14"/>
              </w:rPr>
            </w:pPr>
          </w:p>
        </w:tc>
        <w:tc>
          <w:tcPr>
            <w:tcW w:w="5222" w:type="dxa"/>
            <w:tcBorders>
              <w:top w:val="single" w:sz="2" w:space="0" w:color="000000"/>
              <w:left w:val="single" w:sz="2" w:space="0" w:color="000000"/>
              <w:bottom w:val="single" w:sz="2" w:space="0" w:color="000000"/>
              <w:right w:val="single" w:sz="2" w:space="0" w:color="000000"/>
            </w:tcBorders>
          </w:tcPr>
          <w:p w14:paraId="72C23347" w14:textId="77777777" w:rsidR="00723651" w:rsidRPr="00632567" w:rsidRDefault="00723651" w:rsidP="00081238">
            <w:pPr>
              <w:pStyle w:val="TableParagraph"/>
              <w:kinsoku w:val="0"/>
              <w:overflowPunct w:val="0"/>
              <w:rPr>
                <w:rFonts w:ascii="Times New Roman" w:hAnsi="Times New Roman" w:cs="Times New Roman"/>
                <w:sz w:val="14"/>
                <w:szCs w:val="14"/>
              </w:rPr>
            </w:pPr>
          </w:p>
        </w:tc>
      </w:tr>
    </w:tbl>
    <w:p w14:paraId="7A8F9C3A" w14:textId="77777777" w:rsidR="00723651" w:rsidRPr="00C60035" w:rsidRDefault="00723651" w:rsidP="00723651">
      <w:pPr>
        <w:pStyle w:val="ListParagraph"/>
        <w:numPr>
          <w:ilvl w:val="0"/>
          <w:numId w:val="25"/>
        </w:numPr>
        <w:tabs>
          <w:tab w:val="left" w:pos="640"/>
          <w:tab w:val="left" w:pos="6221"/>
          <w:tab w:val="left" w:pos="7446"/>
          <w:tab w:val="left" w:pos="8302"/>
          <w:tab w:val="left" w:pos="9607"/>
        </w:tabs>
        <w:kinsoku w:val="0"/>
        <w:overflowPunct w:val="0"/>
        <w:adjustRightInd w:val="0"/>
        <w:spacing w:before="136"/>
        <w:ind w:hanging="440"/>
        <w:rPr>
          <w:rFonts w:ascii="Arial" w:hAnsi="Arial" w:cs="Arial"/>
          <w:sz w:val="18"/>
          <w:szCs w:val="18"/>
        </w:rPr>
      </w:pPr>
      <w:r>
        <w:rPr>
          <w:rFonts w:ascii="Arial" w:hAnsi="Arial" w:cs="Arial"/>
          <w:sz w:val="18"/>
          <w:szCs w:val="18"/>
        </w:rPr>
        <w:t>Is</w:t>
      </w:r>
      <w:r>
        <w:rPr>
          <w:rFonts w:ascii="Arial" w:hAnsi="Arial" w:cs="Arial"/>
          <w:spacing w:val="-5"/>
          <w:sz w:val="18"/>
          <w:szCs w:val="18"/>
        </w:rPr>
        <w:t xml:space="preserve"> </w:t>
      </w:r>
      <w:r>
        <w:rPr>
          <w:rFonts w:ascii="Arial" w:hAnsi="Arial" w:cs="Arial"/>
          <w:sz w:val="18"/>
          <w:szCs w:val="18"/>
        </w:rPr>
        <w:t>there</w:t>
      </w:r>
      <w:r>
        <w:rPr>
          <w:rFonts w:ascii="Arial" w:hAnsi="Arial" w:cs="Arial"/>
          <w:spacing w:val="-3"/>
          <w:sz w:val="18"/>
          <w:szCs w:val="18"/>
        </w:rPr>
        <w:t xml:space="preserve"> </w:t>
      </w:r>
      <w:r>
        <w:rPr>
          <w:rFonts w:ascii="Arial" w:hAnsi="Arial" w:cs="Arial"/>
          <w:sz w:val="18"/>
          <w:szCs w:val="18"/>
        </w:rPr>
        <w:t>loss</w:t>
      </w:r>
      <w:r>
        <w:rPr>
          <w:rFonts w:ascii="Arial" w:hAnsi="Arial" w:cs="Arial"/>
          <w:spacing w:val="-5"/>
          <w:sz w:val="18"/>
          <w:szCs w:val="18"/>
        </w:rPr>
        <w:t xml:space="preserve"> </w:t>
      </w:r>
      <w:r>
        <w:rPr>
          <w:rFonts w:ascii="Arial" w:hAnsi="Arial" w:cs="Arial"/>
          <w:sz w:val="18"/>
          <w:szCs w:val="18"/>
        </w:rPr>
        <w:t>or</w:t>
      </w:r>
      <w:r>
        <w:rPr>
          <w:rFonts w:ascii="Arial" w:hAnsi="Arial" w:cs="Arial"/>
          <w:spacing w:val="-5"/>
          <w:sz w:val="18"/>
          <w:szCs w:val="18"/>
        </w:rPr>
        <w:t xml:space="preserve"> </w:t>
      </w:r>
      <w:r>
        <w:rPr>
          <w:rFonts w:ascii="Arial" w:hAnsi="Arial" w:cs="Arial"/>
          <w:sz w:val="18"/>
          <w:szCs w:val="18"/>
        </w:rPr>
        <w:t>seriously</w:t>
      </w:r>
      <w:r>
        <w:rPr>
          <w:rFonts w:ascii="Arial" w:hAnsi="Arial" w:cs="Arial"/>
          <w:spacing w:val="-1"/>
          <w:sz w:val="18"/>
          <w:szCs w:val="18"/>
        </w:rPr>
        <w:t xml:space="preserve"> </w:t>
      </w:r>
      <w:r>
        <w:rPr>
          <w:rFonts w:ascii="Arial" w:hAnsi="Arial" w:cs="Arial"/>
          <w:sz w:val="18"/>
          <w:szCs w:val="18"/>
        </w:rPr>
        <w:t>impaired</w:t>
      </w:r>
      <w:r>
        <w:rPr>
          <w:rFonts w:ascii="Arial" w:hAnsi="Arial" w:cs="Arial"/>
          <w:spacing w:val="-7"/>
          <w:sz w:val="18"/>
          <w:szCs w:val="18"/>
        </w:rPr>
        <w:t xml:space="preserve"> </w:t>
      </w:r>
      <w:r>
        <w:rPr>
          <w:rFonts w:ascii="Arial" w:hAnsi="Arial" w:cs="Arial"/>
          <w:sz w:val="18"/>
          <w:szCs w:val="18"/>
        </w:rPr>
        <w:t>function</w:t>
      </w:r>
      <w:r>
        <w:rPr>
          <w:rFonts w:ascii="Arial" w:hAnsi="Arial" w:cs="Arial"/>
          <w:spacing w:val="-3"/>
          <w:sz w:val="18"/>
          <w:szCs w:val="18"/>
        </w:rPr>
        <w:t xml:space="preserve"> </w:t>
      </w:r>
      <w:r>
        <w:rPr>
          <w:rFonts w:ascii="Arial" w:hAnsi="Arial" w:cs="Arial"/>
          <w:sz w:val="18"/>
          <w:szCs w:val="18"/>
        </w:rPr>
        <w:t>of</w:t>
      </w:r>
      <w:r>
        <w:rPr>
          <w:rFonts w:ascii="Arial" w:hAnsi="Arial" w:cs="Arial"/>
          <w:spacing w:val="-1"/>
          <w:sz w:val="18"/>
          <w:szCs w:val="18"/>
        </w:rPr>
        <w:t xml:space="preserve"> </w:t>
      </w:r>
      <w:r>
        <w:rPr>
          <w:rFonts w:ascii="Arial" w:hAnsi="Arial" w:cs="Arial"/>
          <w:sz w:val="18"/>
          <w:szCs w:val="18"/>
        </w:rPr>
        <w:t>any</w:t>
      </w:r>
      <w:r>
        <w:rPr>
          <w:rFonts w:ascii="Arial" w:hAnsi="Arial" w:cs="Arial"/>
          <w:spacing w:val="-1"/>
          <w:sz w:val="18"/>
          <w:szCs w:val="18"/>
        </w:rPr>
        <w:t xml:space="preserve"> </w:t>
      </w:r>
      <w:r>
        <w:rPr>
          <w:rFonts w:ascii="Arial" w:hAnsi="Arial" w:cs="Arial"/>
          <w:sz w:val="18"/>
          <w:szCs w:val="18"/>
        </w:rPr>
        <w:t>paired</w:t>
      </w:r>
      <w:r>
        <w:rPr>
          <w:rFonts w:ascii="Arial" w:hAnsi="Arial" w:cs="Arial"/>
          <w:spacing w:val="-2"/>
          <w:sz w:val="18"/>
          <w:szCs w:val="18"/>
        </w:rPr>
        <w:t xml:space="preserve"> organs?</w:t>
      </w:r>
      <w:r>
        <w:rPr>
          <w:rFonts w:ascii="Arial" w:hAnsi="Arial" w:cs="Arial"/>
          <w:sz w:val="18"/>
          <w:szCs w:val="18"/>
        </w:rPr>
        <w:tab/>
      </w:r>
      <w:r w:rsidRPr="00C60035">
        <w:rPr>
          <w:rFonts w:ascii="Arial" w:hAnsi="Arial" w:cs="Arial"/>
          <w:sz w:val="32"/>
          <w:szCs w:val="32"/>
        </w:rPr>
        <w:t xml:space="preserve">□ </w:t>
      </w:r>
      <w:r>
        <w:rPr>
          <w:rFonts w:ascii="Arial" w:hAnsi="Arial" w:cs="Arial"/>
          <w:sz w:val="18"/>
          <w:szCs w:val="18"/>
        </w:rPr>
        <w:t>YES</w:t>
      </w:r>
      <w:r>
        <w:rPr>
          <w:rFonts w:ascii="Arial" w:hAnsi="Arial" w:cs="Arial"/>
          <w:sz w:val="18"/>
          <w:szCs w:val="18"/>
        </w:rPr>
        <w:tab/>
      </w:r>
      <w:r w:rsidRPr="00C60035">
        <w:rPr>
          <w:rFonts w:ascii="Arial" w:hAnsi="Arial" w:cs="Arial"/>
          <w:sz w:val="32"/>
          <w:szCs w:val="32"/>
        </w:rPr>
        <w:t>□</w:t>
      </w:r>
      <w:r>
        <w:rPr>
          <w:rFonts w:ascii="Arial" w:hAnsi="Arial" w:cs="Arial"/>
          <w:sz w:val="32"/>
          <w:szCs w:val="32"/>
        </w:rPr>
        <w:t xml:space="preserve"> </w:t>
      </w:r>
      <w:r>
        <w:rPr>
          <w:rFonts w:ascii="Arial" w:hAnsi="Arial" w:cs="Arial"/>
          <w:sz w:val="18"/>
          <w:szCs w:val="18"/>
        </w:rPr>
        <w:t>NO</w:t>
      </w:r>
    </w:p>
    <w:p w14:paraId="72695D0C" w14:textId="77777777" w:rsidR="00723651" w:rsidRDefault="00723651" w:rsidP="00723651">
      <w:pPr>
        <w:pStyle w:val="BodyText"/>
        <w:tabs>
          <w:tab w:val="left" w:pos="10327"/>
        </w:tabs>
        <w:kinsoku w:val="0"/>
        <w:overflowPunct w:val="0"/>
        <w:spacing w:before="1"/>
        <w:ind w:left="640"/>
        <w:rPr>
          <w:rFonts w:ascii="Arial" w:hAnsi="Arial" w:cs="Arial"/>
          <w:sz w:val="18"/>
          <w:szCs w:val="18"/>
        </w:rPr>
      </w:pPr>
    </w:p>
    <w:p w14:paraId="4F23787D" w14:textId="77777777" w:rsidR="00723651" w:rsidRDefault="00723651" w:rsidP="00723651">
      <w:pPr>
        <w:pStyle w:val="BodyText"/>
        <w:tabs>
          <w:tab w:val="left" w:pos="10327"/>
        </w:tabs>
        <w:kinsoku w:val="0"/>
        <w:overflowPunct w:val="0"/>
        <w:spacing w:before="1"/>
        <w:ind w:left="640"/>
        <w:rPr>
          <w:rFonts w:ascii="Arial" w:hAnsi="Arial" w:cs="Arial"/>
          <w:sz w:val="18"/>
          <w:szCs w:val="18"/>
          <w:u w:val="single"/>
        </w:rPr>
      </w:pPr>
      <w:r>
        <w:rPr>
          <w:rFonts w:ascii="Arial" w:hAnsi="Arial" w:cs="Arial"/>
          <w:sz w:val="18"/>
          <w:szCs w:val="18"/>
        </w:rPr>
        <w:t xml:space="preserve">Explain </w:t>
      </w:r>
      <w:r>
        <w:rPr>
          <w:rFonts w:ascii="Arial" w:hAnsi="Arial" w:cs="Arial"/>
          <w:sz w:val="18"/>
          <w:szCs w:val="18"/>
          <w:u w:val="single"/>
        </w:rPr>
        <w:tab/>
      </w:r>
    </w:p>
    <w:p w14:paraId="1ED2393D" w14:textId="77777777" w:rsidR="00723651" w:rsidRDefault="00723651" w:rsidP="00723651">
      <w:pPr>
        <w:pStyle w:val="BodyText"/>
        <w:tabs>
          <w:tab w:val="left" w:pos="10327"/>
        </w:tabs>
        <w:kinsoku w:val="0"/>
        <w:overflowPunct w:val="0"/>
        <w:spacing w:before="1"/>
        <w:rPr>
          <w:rFonts w:ascii="Arial" w:hAnsi="Arial" w:cs="Arial"/>
          <w:sz w:val="18"/>
          <w:szCs w:val="18"/>
        </w:rPr>
      </w:pPr>
    </w:p>
    <w:p w14:paraId="01EAAD3C" w14:textId="77777777" w:rsidR="00723651" w:rsidRDefault="00723651" w:rsidP="00723651">
      <w:pPr>
        <w:pStyle w:val="ListParagraph"/>
        <w:numPr>
          <w:ilvl w:val="0"/>
          <w:numId w:val="25"/>
        </w:numPr>
        <w:tabs>
          <w:tab w:val="left" w:pos="640"/>
          <w:tab w:val="left" w:pos="6221"/>
          <w:tab w:val="left" w:pos="7446"/>
          <w:tab w:val="left" w:pos="8302"/>
          <w:tab w:val="left" w:pos="9607"/>
        </w:tabs>
        <w:kinsoku w:val="0"/>
        <w:overflowPunct w:val="0"/>
        <w:adjustRightInd w:val="0"/>
        <w:spacing w:before="1"/>
        <w:ind w:hanging="440"/>
        <w:rPr>
          <w:rFonts w:ascii="Arial" w:hAnsi="Arial" w:cs="Arial"/>
          <w:sz w:val="18"/>
          <w:szCs w:val="18"/>
        </w:rPr>
      </w:pPr>
      <w:r>
        <w:rPr>
          <w:rFonts w:ascii="Arial" w:hAnsi="Arial" w:cs="Arial"/>
          <w:sz w:val="18"/>
          <w:szCs w:val="18"/>
        </w:rPr>
        <w:t>Is</w:t>
      </w:r>
      <w:r>
        <w:rPr>
          <w:rFonts w:ascii="Arial" w:hAnsi="Arial" w:cs="Arial"/>
          <w:spacing w:val="-5"/>
          <w:sz w:val="18"/>
          <w:szCs w:val="18"/>
        </w:rPr>
        <w:t xml:space="preserve"> </w:t>
      </w:r>
      <w:r>
        <w:rPr>
          <w:rFonts w:ascii="Arial" w:hAnsi="Arial" w:cs="Arial"/>
          <w:sz w:val="18"/>
          <w:szCs w:val="18"/>
        </w:rPr>
        <w:t>student under</w:t>
      </w:r>
      <w:r>
        <w:rPr>
          <w:rFonts w:ascii="Arial" w:hAnsi="Arial" w:cs="Arial"/>
          <w:spacing w:val="-6"/>
          <w:sz w:val="18"/>
          <w:szCs w:val="18"/>
        </w:rPr>
        <w:t xml:space="preserve"> </w:t>
      </w:r>
      <w:r>
        <w:rPr>
          <w:rFonts w:ascii="Arial" w:hAnsi="Arial" w:cs="Arial"/>
          <w:sz w:val="18"/>
          <w:szCs w:val="18"/>
        </w:rPr>
        <w:t>treatment</w:t>
      </w:r>
      <w:r>
        <w:rPr>
          <w:rFonts w:ascii="Arial" w:hAnsi="Arial" w:cs="Arial"/>
          <w:spacing w:val="-4"/>
          <w:sz w:val="18"/>
          <w:szCs w:val="18"/>
        </w:rPr>
        <w:t xml:space="preserve"> </w:t>
      </w:r>
      <w:r>
        <w:rPr>
          <w:rFonts w:ascii="Arial" w:hAnsi="Arial" w:cs="Arial"/>
          <w:sz w:val="18"/>
          <w:szCs w:val="18"/>
        </w:rPr>
        <w:t>for</w:t>
      </w:r>
      <w:r>
        <w:rPr>
          <w:rFonts w:ascii="Arial" w:hAnsi="Arial" w:cs="Arial"/>
          <w:spacing w:val="-3"/>
          <w:sz w:val="18"/>
          <w:szCs w:val="18"/>
        </w:rPr>
        <w:t xml:space="preserve"> </w:t>
      </w:r>
      <w:r>
        <w:rPr>
          <w:rFonts w:ascii="Arial" w:hAnsi="Arial" w:cs="Arial"/>
          <w:sz w:val="18"/>
          <w:szCs w:val="18"/>
        </w:rPr>
        <w:t>any</w:t>
      </w:r>
      <w:r>
        <w:rPr>
          <w:rFonts w:ascii="Arial" w:hAnsi="Arial" w:cs="Arial"/>
          <w:spacing w:val="-4"/>
          <w:sz w:val="18"/>
          <w:szCs w:val="18"/>
        </w:rPr>
        <w:t xml:space="preserve"> </w:t>
      </w:r>
      <w:r>
        <w:rPr>
          <w:rFonts w:ascii="Arial" w:hAnsi="Arial" w:cs="Arial"/>
          <w:sz w:val="18"/>
          <w:szCs w:val="18"/>
        </w:rPr>
        <w:t>medical</w:t>
      </w:r>
      <w:r>
        <w:rPr>
          <w:rFonts w:ascii="Arial" w:hAnsi="Arial" w:cs="Arial"/>
          <w:spacing w:val="-6"/>
          <w:sz w:val="18"/>
          <w:szCs w:val="18"/>
        </w:rPr>
        <w:t xml:space="preserve"> </w:t>
      </w:r>
      <w:r>
        <w:rPr>
          <w:rFonts w:ascii="Arial" w:hAnsi="Arial" w:cs="Arial"/>
          <w:sz w:val="18"/>
          <w:szCs w:val="18"/>
        </w:rPr>
        <w:t>or</w:t>
      </w:r>
      <w:r>
        <w:rPr>
          <w:rFonts w:ascii="Arial" w:hAnsi="Arial" w:cs="Arial"/>
          <w:spacing w:val="-2"/>
          <w:sz w:val="18"/>
          <w:szCs w:val="18"/>
        </w:rPr>
        <w:t xml:space="preserve"> </w:t>
      </w:r>
      <w:r>
        <w:rPr>
          <w:rFonts w:ascii="Arial" w:hAnsi="Arial" w:cs="Arial"/>
          <w:sz w:val="18"/>
          <w:szCs w:val="18"/>
        </w:rPr>
        <w:t>emotional</w:t>
      </w:r>
      <w:r>
        <w:rPr>
          <w:rFonts w:ascii="Arial" w:hAnsi="Arial" w:cs="Arial"/>
          <w:spacing w:val="-2"/>
          <w:sz w:val="18"/>
          <w:szCs w:val="18"/>
        </w:rPr>
        <w:t xml:space="preserve"> condition?</w:t>
      </w:r>
      <w:r>
        <w:rPr>
          <w:rFonts w:ascii="Arial" w:hAnsi="Arial" w:cs="Arial"/>
          <w:sz w:val="18"/>
          <w:szCs w:val="18"/>
        </w:rPr>
        <w:tab/>
      </w:r>
      <w:r w:rsidRPr="00C60035">
        <w:rPr>
          <w:rFonts w:ascii="Arial" w:hAnsi="Arial" w:cs="Arial"/>
          <w:sz w:val="32"/>
          <w:szCs w:val="32"/>
        </w:rPr>
        <w:t>□</w:t>
      </w:r>
      <w:r>
        <w:rPr>
          <w:rFonts w:ascii="Arial" w:hAnsi="Arial" w:cs="Arial"/>
          <w:sz w:val="32"/>
          <w:szCs w:val="32"/>
        </w:rPr>
        <w:t xml:space="preserve"> </w:t>
      </w:r>
      <w:r>
        <w:rPr>
          <w:rFonts w:ascii="Arial" w:hAnsi="Arial" w:cs="Arial"/>
          <w:sz w:val="18"/>
          <w:szCs w:val="18"/>
        </w:rPr>
        <w:t>YES</w:t>
      </w:r>
      <w:r>
        <w:rPr>
          <w:rFonts w:ascii="Arial" w:hAnsi="Arial" w:cs="Arial"/>
          <w:sz w:val="18"/>
          <w:szCs w:val="18"/>
        </w:rPr>
        <w:tab/>
      </w:r>
      <w:r w:rsidRPr="00C60035">
        <w:rPr>
          <w:rFonts w:ascii="Arial" w:hAnsi="Arial" w:cs="Arial"/>
          <w:sz w:val="32"/>
          <w:szCs w:val="32"/>
        </w:rPr>
        <w:t>□</w:t>
      </w:r>
      <w:r>
        <w:rPr>
          <w:rFonts w:ascii="Arial" w:hAnsi="Arial" w:cs="Arial"/>
          <w:sz w:val="32"/>
          <w:szCs w:val="32"/>
        </w:rPr>
        <w:t xml:space="preserve"> </w:t>
      </w:r>
      <w:r>
        <w:rPr>
          <w:rFonts w:ascii="Arial" w:hAnsi="Arial" w:cs="Arial"/>
          <w:sz w:val="18"/>
          <w:szCs w:val="18"/>
        </w:rPr>
        <w:t>NO</w:t>
      </w:r>
    </w:p>
    <w:p w14:paraId="230482A2" w14:textId="77777777" w:rsidR="00723651" w:rsidRDefault="00723651" w:rsidP="00723651">
      <w:pPr>
        <w:pStyle w:val="BodyText"/>
        <w:tabs>
          <w:tab w:val="left" w:pos="10327"/>
        </w:tabs>
        <w:kinsoku w:val="0"/>
        <w:overflowPunct w:val="0"/>
        <w:spacing w:before="2" w:line="205" w:lineRule="exact"/>
        <w:ind w:left="640"/>
        <w:rPr>
          <w:rFonts w:ascii="Arial" w:hAnsi="Arial" w:cs="Arial"/>
          <w:sz w:val="18"/>
          <w:szCs w:val="18"/>
        </w:rPr>
      </w:pPr>
    </w:p>
    <w:p w14:paraId="7F143E4B" w14:textId="77777777" w:rsidR="00723651" w:rsidRDefault="00723651" w:rsidP="00723651">
      <w:pPr>
        <w:pStyle w:val="BodyText"/>
        <w:tabs>
          <w:tab w:val="left" w:pos="10327"/>
        </w:tabs>
        <w:kinsoku w:val="0"/>
        <w:overflowPunct w:val="0"/>
        <w:spacing w:before="2" w:line="205" w:lineRule="exact"/>
        <w:ind w:left="640"/>
        <w:rPr>
          <w:rFonts w:ascii="Arial" w:hAnsi="Arial" w:cs="Arial"/>
          <w:sz w:val="18"/>
          <w:szCs w:val="18"/>
          <w:u w:val="single"/>
        </w:rPr>
      </w:pPr>
      <w:r>
        <w:rPr>
          <w:rFonts w:ascii="Arial" w:hAnsi="Arial" w:cs="Arial"/>
          <w:sz w:val="18"/>
          <w:szCs w:val="18"/>
        </w:rPr>
        <w:t xml:space="preserve">Explain </w:t>
      </w:r>
      <w:r>
        <w:rPr>
          <w:rFonts w:ascii="Arial" w:hAnsi="Arial" w:cs="Arial"/>
          <w:sz w:val="18"/>
          <w:szCs w:val="18"/>
          <w:u w:val="single"/>
        </w:rPr>
        <w:tab/>
      </w:r>
    </w:p>
    <w:p w14:paraId="46A6B1FD" w14:textId="77777777" w:rsidR="00723651" w:rsidRDefault="00723651" w:rsidP="00723651">
      <w:pPr>
        <w:pStyle w:val="BodyText"/>
        <w:tabs>
          <w:tab w:val="left" w:pos="10327"/>
        </w:tabs>
        <w:kinsoku w:val="0"/>
        <w:overflowPunct w:val="0"/>
        <w:spacing w:before="2" w:line="205" w:lineRule="exact"/>
        <w:ind w:left="640"/>
        <w:rPr>
          <w:rFonts w:ascii="Arial" w:hAnsi="Arial" w:cs="Arial"/>
          <w:sz w:val="18"/>
          <w:szCs w:val="18"/>
        </w:rPr>
      </w:pPr>
    </w:p>
    <w:p w14:paraId="040722BC" w14:textId="77777777" w:rsidR="00723651" w:rsidRDefault="00723651" w:rsidP="00723651">
      <w:pPr>
        <w:pStyle w:val="ListParagraph"/>
        <w:numPr>
          <w:ilvl w:val="0"/>
          <w:numId w:val="25"/>
        </w:numPr>
        <w:tabs>
          <w:tab w:val="left" w:pos="640"/>
          <w:tab w:val="left" w:pos="5861"/>
          <w:tab w:val="left" w:pos="7266"/>
          <w:tab w:val="left" w:pos="7762"/>
          <w:tab w:val="left" w:pos="9067"/>
        </w:tabs>
        <w:kinsoku w:val="0"/>
        <w:overflowPunct w:val="0"/>
        <w:adjustRightInd w:val="0"/>
        <w:spacing w:before="0" w:line="205" w:lineRule="exact"/>
        <w:ind w:hanging="440"/>
        <w:rPr>
          <w:rFonts w:ascii="Arial" w:hAnsi="Arial" w:cs="Arial"/>
          <w:sz w:val="18"/>
          <w:szCs w:val="18"/>
        </w:rPr>
      </w:pPr>
      <w:r>
        <w:rPr>
          <w:rFonts w:ascii="Arial" w:hAnsi="Arial" w:cs="Arial"/>
          <w:sz w:val="18"/>
          <w:szCs w:val="18"/>
        </w:rPr>
        <w:t>Recommendation</w:t>
      </w:r>
      <w:r>
        <w:rPr>
          <w:rFonts w:ascii="Arial" w:hAnsi="Arial" w:cs="Arial"/>
          <w:spacing w:val="-5"/>
          <w:sz w:val="18"/>
          <w:szCs w:val="18"/>
        </w:rPr>
        <w:t xml:space="preserve"> </w:t>
      </w:r>
      <w:r>
        <w:rPr>
          <w:rFonts w:ascii="Arial" w:hAnsi="Arial" w:cs="Arial"/>
          <w:sz w:val="18"/>
          <w:szCs w:val="18"/>
        </w:rPr>
        <w:t>for</w:t>
      </w:r>
      <w:r>
        <w:rPr>
          <w:rFonts w:ascii="Arial" w:hAnsi="Arial" w:cs="Arial"/>
          <w:spacing w:val="-5"/>
          <w:sz w:val="18"/>
          <w:szCs w:val="18"/>
        </w:rPr>
        <w:t xml:space="preserve"> </w:t>
      </w:r>
      <w:r>
        <w:rPr>
          <w:rFonts w:ascii="Arial" w:hAnsi="Arial" w:cs="Arial"/>
          <w:sz w:val="18"/>
          <w:szCs w:val="18"/>
        </w:rPr>
        <w:t>physical</w:t>
      </w:r>
      <w:r>
        <w:rPr>
          <w:rFonts w:ascii="Arial" w:hAnsi="Arial" w:cs="Arial"/>
          <w:spacing w:val="-5"/>
          <w:sz w:val="18"/>
          <w:szCs w:val="18"/>
        </w:rPr>
        <w:t xml:space="preserve"> </w:t>
      </w:r>
      <w:r>
        <w:rPr>
          <w:rFonts w:ascii="Arial" w:hAnsi="Arial" w:cs="Arial"/>
          <w:sz w:val="18"/>
          <w:szCs w:val="18"/>
        </w:rPr>
        <w:t>activity</w:t>
      </w:r>
      <w:r>
        <w:rPr>
          <w:rFonts w:ascii="Arial" w:hAnsi="Arial" w:cs="Arial"/>
          <w:spacing w:val="-2"/>
          <w:sz w:val="18"/>
          <w:szCs w:val="18"/>
        </w:rPr>
        <w:t xml:space="preserve"> </w:t>
      </w:r>
      <w:r>
        <w:rPr>
          <w:rFonts w:ascii="Arial" w:hAnsi="Arial" w:cs="Arial"/>
          <w:sz w:val="18"/>
          <w:szCs w:val="18"/>
        </w:rPr>
        <w:t>(patient</w:t>
      </w:r>
      <w:r>
        <w:rPr>
          <w:rFonts w:ascii="Arial" w:hAnsi="Arial" w:cs="Arial"/>
          <w:spacing w:val="-3"/>
          <w:sz w:val="18"/>
          <w:szCs w:val="18"/>
        </w:rPr>
        <w:t xml:space="preserve"> </w:t>
      </w:r>
      <w:r>
        <w:rPr>
          <w:rFonts w:ascii="Arial" w:hAnsi="Arial" w:cs="Arial"/>
          <w:sz w:val="18"/>
          <w:szCs w:val="18"/>
        </w:rPr>
        <w:t>care</w:t>
      </w:r>
      <w:r>
        <w:rPr>
          <w:rFonts w:ascii="Arial" w:hAnsi="Arial" w:cs="Arial"/>
          <w:spacing w:val="-5"/>
          <w:sz w:val="18"/>
          <w:szCs w:val="18"/>
        </w:rPr>
        <w:t xml:space="preserve"> </w:t>
      </w:r>
      <w:r>
        <w:rPr>
          <w:rFonts w:ascii="Arial" w:hAnsi="Arial" w:cs="Arial"/>
          <w:spacing w:val="-2"/>
          <w:sz w:val="18"/>
          <w:szCs w:val="18"/>
        </w:rPr>
        <w:t>activities)</w:t>
      </w:r>
      <w:r>
        <w:rPr>
          <w:rFonts w:ascii="Arial" w:hAnsi="Arial" w:cs="Arial"/>
          <w:sz w:val="18"/>
          <w:szCs w:val="18"/>
        </w:rPr>
        <w:tab/>
        <w:t xml:space="preserve">        </w:t>
      </w:r>
      <w:r w:rsidRPr="00C60035">
        <w:rPr>
          <w:rFonts w:ascii="Arial" w:hAnsi="Arial" w:cs="Arial"/>
          <w:sz w:val="32"/>
          <w:szCs w:val="32"/>
        </w:rPr>
        <w:t>□</w:t>
      </w:r>
      <w:r>
        <w:rPr>
          <w:rFonts w:ascii="Arial" w:hAnsi="Arial" w:cs="Arial"/>
          <w:sz w:val="32"/>
          <w:szCs w:val="32"/>
        </w:rPr>
        <w:t xml:space="preserve"> </w:t>
      </w:r>
      <w:r>
        <w:rPr>
          <w:rFonts w:ascii="Arial" w:hAnsi="Arial" w:cs="Arial"/>
          <w:sz w:val="18"/>
          <w:szCs w:val="18"/>
        </w:rPr>
        <w:t xml:space="preserve">UNLIMITED </w:t>
      </w:r>
      <w:r>
        <w:rPr>
          <w:rFonts w:ascii="Arial" w:hAnsi="Arial" w:cs="Arial"/>
          <w:spacing w:val="-3"/>
          <w:sz w:val="18"/>
          <w:szCs w:val="18"/>
        </w:rPr>
        <w:t xml:space="preserve">    </w:t>
      </w:r>
      <w:r w:rsidRPr="00C60035">
        <w:rPr>
          <w:rFonts w:ascii="Arial" w:hAnsi="Arial" w:cs="Arial"/>
          <w:spacing w:val="-3"/>
          <w:sz w:val="32"/>
          <w:szCs w:val="32"/>
        </w:rPr>
        <w:t>□</w:t>
      </w:r>
      <w:r>
        <w:rPr>
          <w:rFonts w:ascii="Arial" w:hAnsi="Arial" w:cs="Arial"/>
          <w:spacing w:val="-3"/>
          <w:sz w:val="32"/>
          <w:szCs w:val="32"/>
        </w:rPr>
        <w:t xml:space="preserve"> </w:t>
      </w:r>
      <w:r>
        <w:rPr>
          <w:rFonts w:ascii="Arial" w:hAnsi="Arial" w:cs="Arial"/>
          <w:sz w:val="18"/>
          <w:szCs w:val="18"/>
        </w:rPr>
        <w:t>LIMITED</w:t>
      </w:r>
    </w:p>
    <w:p w14:paraId="20CC4863" w14:textId="77777777" w:rsidR="00723651" w:rsidRDefault="00723651" w:rsidP="00723651">
      <w:pPr>
        <w:pStyle w:val="BodyText"/>
        <w:tabs>
          <w:tab w:val="left" w:pos="10327"/>
        </w:tabs>
        <w:kinsoku w:val="0"/>
        <w:overflowPunct w:val="0"/>
        <w:spacing w:before="1"/>
        <w:ind w:left="640"/>
        <w:rPr>
          <w:rFonts w:ascii="Arial" w:hAnsi="Arial" w:cs="Arial"/>
          <w:sz w:val="18"/>
          <w:szCs w:val="18"/>
        </w:rPr>
      </w:pPr>
    </w:p>
    <w:p w14:paraId="5801B962" w14:textId="77777777" w:rsidR="00723651" w:rsidRPr="00A65DD2" w:rsidRDefault="00723651" w:rsidP="00723651">
      <w:pPr>
        <w:pStyle w:val="BodyText"/>
        <w:tabs>
          <w:tab w:val="left" w:pos="10327"/>
        </w:tabs>
        <w:kinsoku w:val="0"/>
        <w:overflowPunct w:val="0"/>
        <w:spacing w:before="1"/>
        <w:ind w:left="640"/>
        <w:rPr>
          <w:rFonts w:ascii="Arial" w:hAnsi="Arial" w:cs="Arial"/>
          <w:sz w:val="18"/>
          <w:szCs w:val="18"/>
        </w:rPr>
      </w:pPr>
      <w:r>
        <w:rPr>
          <w:rFonts w:ascii="Arial" w:hAnsi="Arial" w:cs="Arial"/>
          <w:sz w:val="18"/>
          <w:szCs w:val="18"/>
        </w:rPr>
        <w:t xml:space="preserve">Explain IF LIMITED </w:t>
      </w:r>
      <w:r>
        <w:rPr>
          <w:rFonts w:ascii="Arial" w:hAnsi="Arial" w:cs="Arial"/>
          <w:sz w:val="18"/>
          <w:szCs w:val="18"/>
          <w:u w:val="single"/>
        </w:rPr>
        <w:tab/>
      </w:r>
    </w:p>
    <w:p w14:paraId="5531C003" w14:textId="77777777" w:rsidR="00723651" w:rsidRPr="00A57F1A" w:rsidRDefault="00723651" w:rsidP="00723651">
      <w:pPr>
        <w:pStyle w:val="BodyText"/>
        <w:tabs>
          <w:tab w:val="left" w:pos="8019"/>
        </w:tabs>
        <w:kinsoku w:val="0"/>
        <w:overflowPunct w:val="0"/>
        <w:spacing w:before="94"/>
        <w:ind w:left="200" w:right="1195"/>
        <w:rPr>
          <w:rFonts w:ascii="Arial" w:hAnsi="Arial" w:cs="Arial"/>
          <w:sz w:val="20"/>
          <w:szCs w:val="20"/>
        </w:rPr>
      </w:pPr>
      <w:r w:rsidRPr="00A57F1A">
        <w:rPr>
          <w:rFonts w:ascii="Arial" w:hAnsi="Arial" w:cs="Arial"/>
          <w:sz w:val="20"/>
          <w:szCs w:val="20"/>
        </w:rPr>
        <w:t xml:space="preserve">Based on my assessment of this student’s physical and emotional health on </w:t>
      </w:r>
      <w:r w:rsidRPr="00A57F1A">
        <w:rPr>
          <w:sz w:val="20"/>
          <w:szCs w:val="20"/>
          <w:u w:val="single"/>
        </w:rPr>
        <w:tab/>
      </w:r>
      <w:r w:rsidRPr="00A57F1A">
        <w:rPr>
          <w:rFonts w:ascii="Arial" w:hAnsi="Arial" w:cs="Arial"/>
          <w:sz w:val="20"/>
          <w:szCs w:val="20"/>
        </w:rPr>
        <w:t>(Date),</w:t>
      </w:r>
      <w:r w:rsidRPr="00A57F1A">
        <w:rPr>
          <w:rFonts w:ascii="Arial" w:hAnsi="Arial" w:cs="Arial"/>
          <w:spacing w:val="-3"/>
          <w:sz w:val="20"/>
          <w:szCs w:val="20"/>
        </w:rPr>
        <w:t xml:space="preserve"> </w:t>
      </w:r>
      <w:r w:rsidRPr="00A57F1A">
        <w:rPr>
          <w:rFonts w:ascii="Arial" w:hAnsi="Arial" w:cs="Arial"/>
          <w:sz w:val="20"/>
          <w:szCs w:val="20"/>
        </w:rPr>
        <w:t>he/she</w:t>
      </w:r>
      <w:r w:rsidRPr="00A57F1A">
        <w:rPr>
          <w:rFonts w:ascii="Arial" w:hAnsi="Arial" w:cs="Arial"/>
          <w:spacing w:val="-9"/>
          <w:sz w:val="20"/>
          <w:szCs w:val="20"/>
        </w:rPr>
        <w:t xml:space="preserve"> </w:t>
      </w:r>
      <w:r w:rsidRPr="00A57F1A">
        <w:rPr>
          <w:rFonts w:ascii="Arial" w:hAnsi="Arial" w:cs="Arial"/>
          <w:sz w:val="20"/>
          <w:szCs w:val="20"/>
        </w:rPr>
        <w:t>appears</w:t>
      </w:r>
      <w:r w:rsidRPr="00A57F1A">
        <w:rPr>
          <w:rFonts w:ascii="Arial" w:hAnsi="Arial" w:cs="Arial"/>
          <w:spacing w:val="-7"/>
          <w:sz w:val="20"/>
          <w:szCs w:val="20"/>
        </w:rPr>
        <w:t xml:space="preserve"> </w:t>
      </w:r>
      <w:r w:rsidRPr="00A57F1A">
        <w:rPr>
          <w:rFonts w:ascii="Arial" w:hAnsi="Arial" w:cs="Arial"/>
          <w:sz w:val="20"/>
          <w:szCs w:val="20"/>
        </w:rPr>
        <w:t>to</w:t>
      </w:r>
      <w:r w:rsidRPr="00A57F1A">
        <w:rPr>
          <w:rFonts w:ascii="Arial" w:hAnsi="Arial" w:cs="Arial"/>
          <w:spacing w:val="-9"/>
          <w:sz w:val="20"/>
          <w:szCs w:val="20"/>
        </w:rPr>
        <w:t xml:space="preserve"> </w:t>
      </w:r>
      <w:r w:rsidRPr="00A57F1A">
        <w:rPr>
          <w:rFonts w:ascii="Arial" w:hAnsi="Arial" w:cs="Arial"/>
          <w:sz w:val="20"/>
          <w:szCs w:val="20"/>
        </w:rPr>
        <w:t>be able to participate in the activities of a health profession in a clinical setting and provide safe care to the public.</w:t>
      </w:r>
    </w:p>
    <w:p w14:paraId="70A02401" w14:textId="77777777" w:rsidR="00723651" w:rsidRDefault="00723651" w:rsidP="00723651">
      <w:pPr>
        <w:pStyle w:val="BodyText"/>
        <w:kinsoku w:val="0"/>
        <w:overflowPunct w:val="0"/>
        <w:spacing w:before="1"/>
        <w:rPr>
          <w:rFonts w:ascii="Arial" w:hAnsi="Arial" w:cs="Arial"/>
          <w:sz w:val="10"/>
          <w:szCs w:val="10"/>
        </w:rPr>
      </w:pPr>
    </w:p>
    <w:p w14:paraId="4A92304D" w14:textId="77777777" w:rsidR="00723651" w:rsidRDefault="00723651" w:rsidP="00723651">
      <w:pPr>
        <w:pStyle w:val="BodyText"/>
        <w:tabs>
          <w:tab w:val="left" w:pos="644"/>
          <w:tab w:val="left" w:pos="1264"/>
          <w:tab w:val="left" w:pos="1709"/>
          <w:tab w:val="left" w:pos="10333"/>
        </w:tabs>
        <w:kinsoku w:val="0"/>
        <w:overflowPunct w:val="0"/>
        <w:spacing w:before="95"/>
        <w:ind w:left="200"/>
        <w:rPr>
          <w:rFonts w:ascii="Arial" w:hAnsi="Arial" w:cs="Arial"/>
          <w:sz w:val="18"/>
          <w:szCs w:val="18"/>
        </w:rPr>
      </w:pPr>
      <w:r>
        <w:rPr>
          <w:rFonts w:ascii="Arial" w:hAnsi="Arial" w:cs="Arial"/>
          <w:sz w:val="18"/>
          <w:szCs w:val="18"/>
          <w:u w:val="single"/>
        </w:rPr>
        <w:tab/>
      </w:r>
      <w:r>
        <w:rPr>
          <w:rFonts w:ascii="Arial" w:hAnsi="Arial" w:cs="Arial"/>
          <w:spacing w:val="-5"/>
          <w:sz w:val="18"/>
          <w:szCs w:val="18"/>
        </w:rPr>
        <w:t>YES</w:t>
      </w:r>
      <w:r>
        <w:rPr>
          <w:rFonts w:ascii="Arial" w:hAnsi="Arial" w:cs="Arial"/>
          <w:sz w:val="18"/>
          <w:szCs w:val="18"/>
        </w:rPr>
        <w:tab/>
      </w:r>
      <w:r>
        <w:rPr>
          <w:rFonts w:ascii="Arial" w:hAnsi="Arial" w:cs="Arial"/>
          <w:sz w:val="18"/>
          <w:szCs w:val="18"/>
          <w:u w:val="single"/>
        </w:rPr>
        <w:tab/>
      </w:r>
      <w:r>
        <w:rPr>
          <w:rFonts w:ascii="Arial" w:hAnsi="Arial" w:cs="Arial"/>
          <w:sz w:val="18"/>
          <w:szCs w:val="18"/>
        </w:rPr>
        <w:t>NO, please</w:t>
      </w:r>
      <w:r>
        <w:rPr>
          <w:rFonts w:ascii="Arial" w:hAnsi="Arial" w:cs="Arial"/>
          <w:spacing w:val="-1"/>
          <w:sz w:val="18"/>
          <w:szCs w:val="18"/>
        </w:rPr>
        <w:t xml:space="preserve"> </w:t>
      </w:r>
      <w:r>
        <w:rPr>
          <w:rFonts w:ascii="Arial" w:hAnsi="Arial" w:cs="Arial"/>
          <w:sz w:val="18"/>
          <w:szCs w:val="18"/>
        </w:rPr>
        <w:t>explain</w:t>
      </w:r>
      <w:r>
        <w:rPr>
          <w:rFonts w:ascii="Arial" w:hAnsi="Arial" w:cs="Arial"/>
          <w:spacing w:val="-1"/>
          <w:sz w:val="18"/>
          <w:szCs w:val="18"/>
        </w:rPr>
        <w:t xml:space="preserve"> </w:t>
      </w:r>
      <w:r>
        <w:rPr>
          <w:rFonts w:ascii="Arial" w:hAnsi="Arial" w:cs="Arial"/>
          <w:sz w:val="18"/>
          <w:szCs w:val="18"/>
          <w:u w:val="single"/>
        </w:rPr>
        <w:tab/>
      </w:r>
    </w:p>
    <w:p w14:paraId="6553D037" w14:textId="77777777" w:rsidR="00723651" w:rsidRDefault="00723651" w:rsidP="00723651">
      <w:pPr>
        <w:pStyle w:val="BodyText"/>
        <w:kinsoku w:val="0"/>
        <w:overflowPunct w:val="0"/>
        <w:rPr>
          <w:rFonts w:ascii="Arial" w:hAnsi="Arial" w:cs="Arial"/>
          <w:b/>
          <w:bCs/>
          <w:sz w:val="25"/>
          <w:szCs w:val="25"/>
        </w:rPr>
      </w:pPr>
    </w:p>
    <w:p w14:paraId="5B67AA71" w14:textId="77777777" w:rsidR="00723651" w:rsidRPr="00940FEF" w:rsidRDefault="00723651" w:rsidP="00723651">
      <w:pPr>
        <w:pStyle w:val="BodyText"/>
        <w:kinsoku w:val="0"/>
        <w:overflowPunct w:val="0"/>
        <w:rPr>
          <w:rFonts w:ascii="Arial" w:hAnsi="Arial" w:cs="Arial"/>
          <w:b/>
          <w:bCs/>
          <w:sz w:val="25"/>
          <w:szCs w:val="25"/>
        </w:rPr>
      </w:pPr>
      <w:r>
        <w:rPr>
          <w:noProof/>
        </w:rPr>
        <mc:AlternateContent>
          <mc:Choice Requires="wps">
            <w:drawing>
              <wp:anchor distT="0" distB="0" distL="0" distR="0" simplePos="0" relativeHeight="251666432" behindDoc="0" locked="0" layoutInCell="0" allowOverlap="1" wp14:anchorId="05FEC08A" wp14:editId="192D2BF4">
                <wp:simplePos x="0" y="0"/>
                <wp:positionH relativeFrom="page">
                  <wp:posOffset>457200</wp:posOffset>
                </wp:positionH>
                <wp:positionV relativeFrom="paragraph">
                  <wp:posOffset>198755</wp:posOffset>
                </wp:positionV>
                <wp:extent cx="3595370" cy="7620"/>
                <wp:effectExtent l="0" t="0" r="0" b="0"/>
                <wp:wrapTopAndBottom/>
                <wp:docPr id="103895793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5370" cy="7620"/>
                        </a:xfrm>
                        <a:custGeom>
                          <a:avLst/>
                          <a:gdLst>
                            <a:gd name="T0" fmla="*/ 5662 w 5662"/>
                            <a:gd name="T1" fmla="*/ 0 h 12"/>
                            <a:gd name="T2" fmla="*/ 0 w 5662"/>
                            <a:gd name="T3" fmla="*/ 0 h 12"/>
                            <a:gd name="T4" fmla="*/ 0 w 5662"/>
                            <a:gd name="T5" fmla="*/ 12 h 12"/>
                            <a:gd name="T6" fmla="*/ 5662 w 5662"/>
                            <a:gd name="T7" fmla="*/ 12 h 12"/>
                            <a:gd name="T8" fmla="*/ 5662 w 5662"/>
                            <a:gd name="T9" fmla="*/ 0 h 12"/>
                          </a:gdLst>
                          <a:ahLst/>
                          <a:cxnLst>
                            <a:cxn ang="0">
                              <a:pos x="T0" y="T1"/>
                            </a:cxn>
                            <a:cxn ang="0">
                              <a:pos x="T2" y="T3"/>
                            </a:cxn>
                            <a:cxn ang="0">
                              <a:pos x="T4" y="T5"/>
                            </a:cxn>
                            <a:cxn ang="0">
                              <a:pos x="T6" y="T7"/>
                            </a:cxn>
                            <a:cxn ang="0">
                              <a:pos x="T8" y="T9"/>
                            </a:cxn>
                          </a:cxnLst>
                          <a:rect l="0" t="0" r="r" b="b"/>
                          <a:pathLst>
                            <a:path w="5662" h="12">
                              <a:moveTo>
                                <a:pt x="5662" y="0"/>
                              </a:moveTo>
                              <a:lnTo>
                                <a:pt x="0" y="0"/>
                              </a:lnTo>
                              <a:lnTo>
                                <a:pt x="0" y="12"/>
                              </a:lnTo>
                              <a:lnTo>
                                <a:pt x="5662" y="12"/>
                              </a:lnTo>
                              <a:lnTo>
                                <a:pt x="56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ADF2F" id="Freeform 21" o:spid="_x0000_s1026" style="position:absolute;margin-left:36pt;margin-top:15.65pt;width:283.1pt;height:.6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" o:allowincell="f" path="m5662,l,,,12r5662,l5662,xe" fillcolor="black" stroked="f">
                <v:path arrowok="t" o:connecttype="custom" o:connectlocs="3595370,0;0,0;0,7620;3595370,7620;3595370,0" o:connectangles="0,0,0,0,0"/>
                <w10:wrap type="topAndBottom" anchorx="page"/>
              </v:shape>
            </w:pict>
          </mc:Fallback>
        </mc:AlternateContent>
      </w:r>
      <w:r>
        <w:rPr>
          <w:noProof/>
        </w:rPr>
        <mc:AlternateContent>
          <mc:Choice Requires="wps">
            <w:drawing>
              <wp:anchor distT="0" distB="0" distL="0" distR="0" simplePos="0" relativeHeight="251667456" behindDoc="0" locked="0" layoutInCell="0" allowOverlap="1" wp14:anchorId="74FBDD7E" wp14:editId="7D6D3144">
                <wp:simplePos x="0" y="0"/>
                <wp:positionH relativeFrom="page">
                  <wp:posOffset>4281170</wp:posOffset>
                </wp:positionH>
                <wp:positionV relativeFrom="paragraph">
                  <wp:posOffset>198755</wp:posOffset>
                </wp:positionV>
                <wp:extent cx="2579370" cy="7620"/>
                <wp:effectExtent l="0" t="0" r="0" b="0"/>
                <wp:wrapTopAndBottom/>
                <wp:docPr id="174563248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9370" cy="7620"/>
                        </a:xfrm>
                        <a:custGeom>
                          <a:avLst/>
                          <a:gdLst>
                            <a:gd name="T0" fmla="*/ 4061 w 4062"/>
                            <a:gd name="T1" fmla="*/ 0 h 12"/>
                            <a:gd name="T2" fmla="*/ 0 w 4062"/>
                            <a:gd name="T3" fmla="*/ 0 h 12"/>
                            <a:gd name="T4" fmla="*/ 0 w 4062"/>
                            <a:gd name="T5" fmla="*/ 12 h 12"/>
                            <a:gd name="T6" fmla="*/ 4061 w 4062"/>
                            <a:gd name="T7" fmla="*/ 12 h 12"/>
                            <a:gd name="T8" fmla="*/ 4061 w 4062"/>
                            <a:gd name="T9" fmla="*/ 0 h 12"/>
                          </a:gdLst>
                          <a:ahLst/>
                          <a:cxnLst>
                            <a:cxn ang="0">
                              <a:pos x="T0" y="T1"/>
                            </a:cxn>
                            <a:cxn ang="0">
                              <a:pos x="T2" y="T3"/>
                            </a:cxn>
                            <a:cxn ang="0">
                              <a:pos x="T4" y="T5"/>
                            </a:cxn>
                            <a:cxn ang="0">
                              <a:pos x="T6" y="T7"/>
                            </a:cxn>
                            <a:cxn ang="0">
                              <a:pos x="T8" y="T9"/>
                            </a:cxn>
                          </a:cxnLst>
                          <a:rect l="0" t="0" r="r" b="b"/>
                          <a:pathLst>
                            <a:path w="4062" h="12">
                              <a:moveTo>
                                <a:pt x="4061" y="0"/>
                              </a:moveTo>
                              <a:lnTo>
                                <a:pt x="0" y="0"/>
                              </a:lnTo>
                              <a:lnTo>
                                <a:pt x="0" y="12"/>
                              </a:lnTo>
                              <a:lnTo>
                                <a:pt x="4061" y="12"/>
                              </a:lnTo>
                              <a:lnTo>
                                <a:pt x="40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8E1B0" id="Freeform 22" o:spid="_x0000_s1026" style="position:absolute;margin-left:337.1pt;margin-top:15.65pt;width:203.1pt;height:.6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" o:allowincell="f" path="m4061,l,,,12r4061,l4061,xe" fillcolor="black" stroked="f">
                <v:path arrowok="t" o:connecttype="custom" o:connectlocs="2578735,0;0,0;0,7620;2578735,7620;2578735,0" o:connectangles="0,0,0,0,0"/>
                <w10:wrap type="topAndBottom" anchorx="page"/>
              </v:shape>
            </w:pict>
          </mc:Fallback>
        </mc:AlternateContent>
      </w:r>
    </w:p>
    <w:p w14:paraId="33029070" w14:textId="77777777" w:rsidR="00723651" w:rsidRPr="00940FEF" w:rsidRDefault="00723651" w:rsidP="00723651">
      <w:pPr>
        <w:pStyle w:val="BodyText"/>
        <w:tabs>
          <w:tab w:val="left" w:pos="6682"/>
        </w:tabs>
        <w:kinsoku w:val="0"/>
        <w:overflowPunct w:val="0"/>
        <w:ind w:left="200"/>
        <w:rPr>
          <w:rFonts w:ascii="Arial" w:hAnsi="Arial" w:cs="Arial"/>
          <w:b/>
          <w:bCs/>
          <w:spacing w:val="-4"/>
          <w:sz w:val="18"/>
          <w:szCs w:val="18"/>
        </w:rPr>
      </w:pPr>
      <w:r w:rsidRPr="00940FEF">
        <w:rPr>
          <w:rFonts w:ascii="Arial" w:hAnsi="Arial" w:cs="Arial"/>
          <w:b/>
          <w:bCs/>
          <w:sz w:val="18"/>
          <w:szCs w:val="18"/>
        </w:rPr>
        <w:t>Signature</w:t>
      </w:r>
      <w:r w:rsidRPr="00940FEF">
        <w:rPr>
          <w:rFonts w:ascii="Arial" w:hAnsi="Arial" w:cs="Arial"/>
          <w:b/>
          <w:bCs/>
          <w:spacing w:val="-7"/>
          <w:sz w:val="18"/>
          <w:szCs w:val="18"/>
        </w:rPr>
        <w:t xml:space="preserve"> </w:t>
      </w:r>
      <w:r w:rsidRPr="00940FEF">
        <w:rPr>
          <w:rFonts w:ascii="Arial" w:hAnsi="Arial" w:cs="Arial"/>
          <w:b/>
          <w:bCs/>
          <w:sz w:val="18"/>
          <w:szCs w:val="18"/>
        </w:rPr>
        <w:t>of</w:t>
      </w:r>
      <w:r w:rsidRPr="00940FEF">
        <w:rPr>
          <w:rFonts w:ascii="Arial" w:hAnsi="Arial" w:cs="Arial"/>
          <w:b/>
          <w:bCs/>
          <w:spacing w:val="-7"/>
          <w:sz w:val="18"/>
          <w:szCs w:val="18"/>
        </w:rPr>
        <w:t xml:space="preserve"> </w:t>
      </w:r>
      <w:r w:rsidRPr="00940FEF">
        <w:rPr>
          <w:rFonts w:ascii="Arial" w:hAnsi="Arial" w:cs="Arial"/>
          <w:b/>
          <w:bCs/>
          <w:sz w:val="18"/>
          <w:szCs w:val="18"/>
        </w:rPr>
        <w:t>Physician/Physician</w:t>
      </w:r>
      <w:r w:rsidRPr="00940FEF">
        <w:rPr>
          <w:rFonts w:ascii="Arial" w:hAnsi="Arial" w:cs="Arial"/>
          <w:b/>
          <w:bCs/>
          <w:spacing w:val="-5"/>
          <w:sz w:val="18"/>
          <w:szCs w:val="18"/>
        </w:rPr>
        <w:t xml:space="preserve"> </w:t>
      </w:r>
      <w:r w:rsidRPr="00940FEF">
        <w:rPr>
          <w:rFonts w:ascii="Arial" w:hAnsi="Arial" w:cs="Arial"/>
          <w:b/>
          <w:bCs/>
          <w:sz w:val="18"/>
          <w:szCs w:val="18"/>
        </w:rPr>
        <w:t>Assistant/Nurse</w:t>
      </w:r>
      <w:r w:rsidRPr="00940FEF">
        <w:rPr>
          <w:rFonts w:ascii="Arial" w:hAnsi="Arial" w:cs="Arial"/>
          <w:b/>
          <w:bCs/>
          <w:spacing w:val="-2"/>
          <w:sz w:val="18"/>
          <w:szCs w:val="18"/>
        </w:rPr>
        <w:t xml:space="preserve"> Practitioner</w:t>
      </w:r>
      <w:r w:rsidRPr="00940FEF">
        <w:rPr>
          <w:rFonts w:ascii="Arial" w:hAnsi="Arial" w:cs="Arial"/>
          <w:b/>
          <w:bCs/>
          <w:sz w:val="18"/>
          <w:szCs w:val="18"/>
        </w:rPr>
        <w:tab/>
      </w:r>
      <w:r w:rsidRPr="00940FEF">
        <w:rPr>
          <w:rFonts w:ascii="Arial" w:hAnsi="Arial" w:cs="Arial"/>
          <w:b/>
          <w:bCs/>
          <w:spacing w:val="-4"/>
          <w:sz w:val="18"/>
          <w:szCs w:val="18"/>
        </w:rPr>
        <w:t>Date</w:t>
      </w:r>
    </w:p>
    <w:p w14:paraId="046BD4EF" w14:textId="77777777" w:rsidR="00723651" w:rsidRDefault="00723651" w:rsidP="00723651">
      <w:pPr>
        <w:pStyle w:val="BodyText"/>
        <w:kinsoku w:val="0"/>
        <w:overflowPunct w:val="0"/>
        <w:rPr>
          <w:rFonts w:ascii="Arial" w:hAnsi="Arial" w:cs="Arial"/>
          <w:b/>
          <w:bCs/>
          <w:sz w:val="28"/>
          <w:szCs w:val="28"/>
        </w:rPr>
      </w:pPr>
      <w:r>
        <w:rPr>
          <w:noProof/>
        </w:rPr>
        <mc:AlternateContent>
          <mc:Choice Requires="wps">
            <w:drawing>
              <wp:anchor distT="0" distB="0" distL="0" distR="0" simplePos="0" relativeHeight="251668480" behindDoc="0" locked="0" layoutInCell="0" allowOverlap="1" wp14:anchorId="6107FFB4" wp14:editId="0AE97BEE">
                <wp:simplePos x="0" y="0"/>
                <wp:positionH relativeFrom="page">
                  <wp:posOffset>457200</wp:posOffset>
                </wp:positionH>
                <wp:positionV relativeFrom="paragraph">
                  <wp:posOffset>220980</wp:posOffset>
                </wp:positionV>
                <wp:extent cx="3595370" cy="7620"/>
                <wp:effectExtent l="0" t="0" r="0" b="0"/>
                <wp:wrapTopAndBottom/>
                <wp:docPr id="48785883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5370" cy="7620"/>
                        </a:xfrm>
                        <a:custGeom>
                          <a:avLst/>
                          <a:gdLst>
                            <a:gd name="T0" fmla="*/ 5662 w 5662"/>
                            <a:gd name="T1" fmla="*/ 0 h 12"/>
                            <a:gd name="T2" fmla="*/ 0 w 5662"/>
                            <a:gd name="T3" fmla="*/ 0 h 12"/>
                            <a:gd name="T4" fmla="*/ 0 w 5662"/>
                            <a:gd name="T5" fmla="*/ 11 h 12"/>
                            <a:gd name="T6" fmla="*/ 5662 w 5662"/>
                            <a:gd name="T7" fmla="*/ 11 h 12"/>
                            <a:gd name="T8" fmla="*/ 5662 w 5662"/>
                            <a:gd name="T9" fmla="*/ 0 h 12"/>
                          </a:gdLst>
                          <a:ahLst/>
                          <a:cxnLst>
                            <a:cxn ang="0">
                              <a:pos x="T0" y="T1"/>
                            </a:cxn>
                            <a:cxn ang="0">
                              <a:pos x="T2" y="T3"/>
                            </a:cxn>
                            <a:cxn ang="0">
                              <a:pos x="T4" y="T5"/>
                            </a:cxn>
                            <a:cxn ang="0">
                              <a:pos x="T6" y="T7"/>
                            </a:cxn>
                            <a:cxn ang="0">
                              <a:pos x="T8" y="T9"/>
                            </a:cxn>
                          </a:cxnLst>
                          <a:rect l="0" t="0" r="r" b="b"/>
                          <a:pathLst>
                            <a:path w="5662" h="12">
                              <a:moveTo>
                                <a:pt x="5662" y="0"/>
                              </a:moveTo>
                              <a:lnTo>
                                <a:pt x="0" y="0"/>
                              </a:lnTo>
                              <a:lnTo>
                                <a:pt x="0" y="11"/>
                              </a:lnTo>
                              <a:lnTo>
                                <a:pt x="5662" y="11"/>
                              </a:lnTo>
                              <a:lnTo>
                                <a:pt x="56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9EE47" id="Freeform 23" o:spid="_x0000_s1026" style="position:absolute;margin-left:36pt;margin-top:17.4pt;width:283.1pt;height:.6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" o:allowincell="f" path="m5662,l,,,11r5662,l5662,xe" fillcolor="black" stroked="f">
                <v:path arrowok="t" o:connecttype="custom" o:connectlocs="3595370,0;0,0;0,6985;3595370,6985;3595370,0" o:connectangles="0,0,0,0,0"/>
                <w10:wrap type="topAndBottom" anchorx="page"/>
              </v:shape>
            </w:pict>
          </mc:Fallback>
        </mc:AlternateContent>
      </w:r>
      <w:r>
        <w:rPr>
          <w:noProof/>
        </w:rPr>
        <mc:AlternateContent>
          <mc:Choice Requires="wps">
            <w:drawing>
              <wp:anchor distT="0" distB="0" distL="0" distR="0" simplePos="0" relativeHeight="251669504" behindDoc="0" locked="0" layoutInCell="0" allowOverlap="1" wp14:anchorId="3A43FD47" wp14:editId="5D585FE3">
                <wp:simplePos x="0" y="0"/>
                <wp:positionH relativeFrom="page">
                  <wp:posOffset>4281170</wp:posOffset>
                </wp:positionH>
                <wp:positionV relativeFrom="paragraph">
                  <wp:posOffset>220980</wp:posOffset>
                </wp:positionV>
                <wp:extent cx="2579370" cy="7620"/>
                <wp:effectExtent l="0" t="0" r="0" b="0"/>
                <wp:wrapTopAndBottom/>
                <wp:docPr id="936394360"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9370" cy="7620"/>
                        </a:xfrm>
                        <a:custGeom>
                          <a:avLst/>
                          <a:gdLst>
                            <a:gd name="T0" fmla="*/ 4061 w 4062"/>
                            <a:gd name="T1" fmla="*/ 0 h 12"/>
                            <a:gd name="T2" fmla="*/ 0 w 4062"/>
                            <a:gd name="T3" fmla="*/ 0 h 12"/>
                            <a:gd name="T4" fmla="*/ 0 w 4062"/>
                            <a:gd name="T5" fmla="*/ 11 h 12"/>
                            <a:gd name="T6" fmla="*/ 4061 w 4062"/>
                            <a:gd name="T7" fmla="*/ 11 h 12"/>
                            <a:gd name="T8" fmla="*/ 4061 w 4062"/>
                            <a:gd name="T9" fmla="*/ 0 h 12"/>
                          </a:gdLst>
                          <a:ahLst/>
                          <a:cxnLst>
                            <a:cxn ang="0">
                              <a:pos x="T0" y="T1"/>
                            </a:cxn>
                            <a:cxn ang="0">
                              <a:pos x="T2" y="T3"/>
                            </a:cxn>
                            <a:cxn ang="0">
                              <a:pos x="T4" y="T5"/>
                            </a:cxn>
                            <a:cxn ang="0">
                              <a:pos x="T6" y="T7"/>
                            </a:cxn>
                            <a:cxn ang="0">
                              <a:pos x="T8" y="T9"/>
                            </a:cxn>
                          </a:cxnLst>
                          <a:rect l="0" t="0" r="r" b="b"/>
                          <a:pathLst>
                            <a:path w="4062" h="12">
                              <a:moveTo>
                                <a:pt x="4061" y="0"/>
                              </a:moveTo>
                              <a:lnTo>
                                <a:pt x="0" y="0"/>
                              </a:lnTo>
                              <a:lnTo>
                                <a:pt x="0" y="11"/>
                              </a:lnTo>
                              <a:lnTo>
                                <a:pt x="4061" y="11"/>
                              </a:lnTo>
                              <a:lnTo>
                                <a:pt x="40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10F45" id="Freeform 24" o:spid="_x0000_s1026" style="position:absolute;margin-left:337.1pt;margin-top:17.4pt;width:203.1pt;height:.6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" o:allowincell="f" path="m4061,l,,,11r4061,l4061,xe" fillcolor="black" stroked="f">
                <v:path arrowok="t" o:connecttype="custom" o:connectlocs="2578735,0;0,0;0,6985;2578735,6985;2578735,0" o:connectangles="0,0,0,0,0"/>
                <w10:wrap type="topAndBottom" anchorx="page"/>
              </v:shape>
            </w:pict>
          </mc:Fallback>
        </mc:AlternateContent>
      </w:r>
      <w:r>
        <w:rPr>
          <w:rFonts w:ascii="Arial" w:hAnsi="Arial" w:cs="Arial"/>
          <w:b/>
          <w:bCs/>
          <w:sz w:val="28"/>
          <w:szCs w:val="28"/>
        </w:rPr>
        <w:t xml:space="preserve">   </w:t>
      </w:r>
    </w:p>
    <w:p w14:paraId="37D489CD" w14:textId="77777777" w:rsidR="00723651" w:rsidRDefault="00723651" w:rsidP="00723651">
      <w:pPr>
        <w:pStyle w:val="BodyText"/>
        <w:tabs>
          <w:tab w:val="left" w:pos="6682"/>
        </w:tabs>
        <w:kinsoku w:val="0"/>
        <w:overflowPunct w:val="0"/>
        <w:ind w:left="200"/>
        <w:rPr>
          <w:rFonts w:ascii="Arial" w:hAnsi="Arial" w:cs="Arial"/>
          <w:b/>
          <w:bCs/>
          <w:spacing w:val="-2"/>
          <w:sz w:val="18"/>
          <w:szCs w:val="18"/>
        </w:rPr>
      </w:pPr>
      <w:r>
        <w:rPr>
          <w:rFonts w:ascii="Arial" w:hAnsi="Arial" w:cs="Arial"/>
          <w:b/>
          <w:bCs/>
          <w:sz w:val="18"/>
          <w:szCs w:val="18"/>
        </w:rPr>
        <w:t>Print</w:t>
      </w:r>
      <w:r>
        <w:rPr>
          <w:rFonts w:ascii="Arial" w:hAnsi="Arial" w:cs="Arial"/>
          <w:b/>
          <w:bCs/>
          <w:spacing w:val="-5"/>
          <w:sz w:val="18"/>
          <w:szCs w:val="18"/>
        </w:rPr>
        <w:t xml:space="preserve"> </w:t>
      </w:r>
      <w:r>
        <w:rPr>
          <w:rFonts w:ascii="Arial" w:hAnsi="Arial" w:cs="Arial"/>
          <w:b/>
          <w:bCs/>
          <w:sz w:val="18"/>
          <w:szCs w:val="18"/>
        </w:rPr>
        <w:t>Name</w:t>
      </w:r>
      <w:r>
        <w:rPr>
          <w:rFonts w:ascii="Arial" w:hAnsi="Arial" w:cs="Arial"/>
          <w:b/>
          <w:bCs/>
          <w:spacing w:val="-5"/>
          <w:sz w:val="18"/>
          <w:szCs w:val="18"/>
        </w:rPr>
        <w:t xml:space="preserve"> </w:t>
      </w:r>
      <w:r>
        <w:rPr>
          <w:rFonts w:ascii="Arial" w:hAnsi="Arial" w:cs="Arial"/>
          <w:b/>
          <w:bCs/>
          <w:sz w:val="18"/>
          <w:szCs w:val="18"/>
        </w:rPr>
        <w:t>of</w:t>
      </w:r>
      <w:r>
        <w:rPr>
          <w:rFonts w:ascii="Arial" w:hAnsi="Arial" w:cs="Arial"/>
          <w:b/>
          <w:bCs/>
          <w:spacing w:val="-5"/>
          <w:sz w:val="18"/>
          <w:szCs w:val="18"/>
        </w:rPr>
        <w:t xml:space="preserve"> </w:t>
      </w:r>
      <w:r>
        <w:rPr>
          <w:rFonts w:ascii="Arial" w:hAnsi="Arial" w:cs="Arial"/>
          <w:b/>
          <w:bCs/>
          <w:sz w:val="18"/>
          <w:szCs w:val="18"/>
        </w:rPr>
        <w:t>Physician/Physician</w:t>
      </w:r>
      <w:r>
        <w:rPr>
          <w:rFonts w:ascii="Arial" w:hAnsi="Arial" w:cs="Arial"/>
          <w:b/>
          <w:bCs/>
          <w:spacing w:val="2"/>
          <w:sz w:val="18"/>
          <w:szCs w:val="18"/>
        </w:rPr>
        <w:t xml:space="preserve"> </w:t>
      </w:r>
      <w:r>
        <w:rPr>
          <w:rFonts w:ascii="Arial" w:hAnsi="Arial" w:cs="Arial"/>
          <w:b/>
          <w:bCs/>
          <w:sz w:val="18"/>
          <w:szCs w:val="18"/>
        </w:rPr>
        <w:t>Assistant/Nurse</w:t>
      </w:r>
      <w:r>
        <w:rPr>
          <w:rFonts w:ascii="Arial" w:hAnsi="Arial" w:cs="Arial"/>
          <w:b/>
          <w:bCs/>
          <w:spacing w:val="-1"/>
          <w:sz w:val="18"/>
          <w:szCs w:val="18"/>
        </w:rPr>
        <w:t xml:space="preserve"> </w:t>
      </w:r>
      <w:r>
        <w:rPr>
          <w:rFonts w:ascii="Arial" w:hAnsi="Arial" w:cs="Arial"/>
          <w:b/>
          <w:bCs/>
          <w:spacing w:val="-2"/>
          <w:sz w:val="18"/>
          <w:szCs w:val="18"/>
        </w:rPr>
        <w:t>Practitioner</w:t>
      </w:r>
      <w:r>
        <w:rPr>
          <w:rFonts w:ascii="Arial" w:hAnsi="Arial" w:cs="Arial"/>
          <w:b/>
          <w:bCs/>
          <w:sz w:val="18"/>
          <w:szCs w:val="18"/>
        </w:rPr>
        <w:tab/>
        <w:t>Area</w:t>
      </w:r>
      <w:r>
        <w:rPr>
          <w:rFonts w:ascii="Arial" w:hAnsi="Arial" w:cs="Arial"/>
          <w:b/>
          <w:bCs/>
          <w:spacing w:val="-2"/>
          <w:sz w:val="18"/>
          <w:szCs w:val="18"/>
        </w:rPr>
        <w:t xml:space="preserve"> </w:t>
      </w:r>
      <w:r>
        <w:rPr>
          <w:rFonts w:ascii="Arial" w:hAnsi="Arial" w:cs="Arial"/>
          <w:b/>
          <w:bCs/>
          <w:sz w:val="18"/>
          <w:szCs w:val="18"/>
        </w:rPr>
        <w:t>Code/Phone</w:t>
      </w:r>
      <w:r>
        <w:rPr>
          <w:rFonts w:ascii="Arial" w:hAnsi="Arial" w:cs="Arial"/>
          <w:b/>
          <w:bCs/>
          <w:spacing w:val="-5"/>
          <w:sz w:val="18"/>
          <w:szCs w:val="18"/>
        </w:rPr>
        <w:t xml:space="preserve"> </w:t>
      </w:r>
      <w:r>
        <w:rPr>
          <w:rFonts w:ascii="Arial" w:hAnsi="Arial" w:cs="Arial"/>
          <w:b/>
          <w:bCs/>
          <w:spacing w:val="-2"/>
          <w:sz w:val="18"/>
          <w:szCs w:val="18"/>
        </w:rPr>
        <w:t>Number</w:t>
      </w:r>
    </w:p>
    <w:p w14:paraId="6FB7410E" w14:textId="77777777" w:rsidR="00723651" w:rsidRPr="004B142C" w:rsidRDefault="00723651" w:rsidP="00723651">
      <w:pPr>
        <w:pStyle w:val="BodyText"/>
        <w:tabs>
          <w:tab w:val="left" w:pos="6682"/>
        </w:tabs>
        <w:kinsoku w:val="0"/>
        <w:overflowPunct w:val="0"/>
        <w:ind w:left="200"/>
        <w:rPr>
          <w:rFonts w:ascii="Arial" w:hAnsi="Arial" w:cs="Arial"/>
          <w:spacing w:val="-2"/>
          <w:sz w:val="18"/>
          <w:szCs w:val="18"/>
        </w:rPr>
      </w:pPr>
    </w:p>
    <w:p w14:paraId="6447B024" w14:textId="5D3899FE" w:rsidR="00723651" w:rsidRPr="004B142C" w:rsidRDefault="00723651" w:rsidP="00723651">
      <w:pPr>
        <w:pStyle w:val="BodyText"/>
        <w:tabs>
          <w:tab w:val="left" w:pos="6682"/>
        </w:tabs>
        <w:kinsoku w:val="0"/>
        <w:overflowPunct w:val="0"/>
        <w:ind w:left="200"/>
        <w:rPr>
          <w:rFonts w:ascii="Arial" w:hAnsi="Arial" w:cs="Arial"/>
          <w:spacing w:val="-2"/>
          <w:sz w:val="18"/>
          <w:szCs w:val="18"/>
        </w:rPr>
      </w:pPr>
      <w:r w:rsidRPr="004B142C">
        <w:rPr>
          <w:rFonts w:ascii="Arial" w:hAnsi="Arial" w:cs="Arial"/>
          <w:spacing w:val="-2"/>
          <w:sz w:val="18"/>
          <w:szCs w:val="18"/>
        </w:rPr>
        <w:t>______________________________________________________________________________________________</w:t>
      </w:r>
    </w:p>
    <w:p w14:paraId="2D3D513C" w14:textId="77777777" w:rsidR="00723651" w:rsidRDefault="00723651" w:rsidP="00723651">
      <w:pPr>
        <w:pStyle w:val="BodyText"/>
        <w:tabs>
          <w:tab w:val="left" w:pos="6682"/>
        </w:tabs>
        <w:kinsoku w:val="0"/>
        <w:overflowPunct w:val="0"/>
        <w:ind w:left="200"/>
        <w:rPr>
          <w:rFonts w:ascii="Arial" w:hAnsi="Arial" w:cs="Arial"/>
          <w:b/>
          <w:bCs/>
          <w:spacing w:val="-2"/>
          <w:sz w:val="18"/>
          <w:szCs w:val="18"/>
        </w:rPr>
      </w:pPr>
      <w:r>
        <w:rPr>
          <w:rFonts w:ascii="Arial" w:hAnsi="Arial" w:cs="Arial"/>
          <w:b/>
          <w:bCs/>
          <w:spacing w:val="-2"/>
          <w:sz w:val="18"/>
          <w:szCs w:val="18"/>
        </w:rPr>
        <w:t>Office/Clinic Name OR Clinic Stamp</w:t>
      </w:r>
    </w:p>
    <w:p w14:paraId="246243D0" w14:textId="77777777" w:rsidR="00723651" w:rsidRDefault="00723651" w:rsidP="00723651">
      <w:pPr>
        <w:pStyle w:val="BodyText"/>
        <w:kinsoku w:val="0"/>
        <w:overflowPunct w:val="0"/>
        <w:rPr>
          <w:rFonts w:ascii="Arial" w:hAnsi="Arial" w:cs="Arial"/>
          <w:b/>
          <w:bCs/>
          <w:sz w:val="28"/>
          <w:szCs w:val="28"/>
        </w:rPr>
      </w:pPr>
      <w:r>
        <w:rPr>
          <w:noProof/>
        </w:rPr>
        <mc:AlternateContent>
          <mc:Choice Requires="wps">
            <w:drawing>
              <wp:anchor distT="0" distB="0" distL="0" distR="0" simplePos="0" relativeHeight="251670528" behindDoc="0" locked="0" layoutInCell="0" allowOverlap="1" wp14:anchorId="2263722A" wp14:editId="5C1F81E8">
                <wp:simplePos x="0" y="0"/>
                <wp:positionH relativeFrom="page">
                  <wp:posOffset>457200</wp:posOffset>
                </wp:positionH>
                <wp:positionV relativeFrom="paragraph">
                  <wp:posOffset>222250</wp:posOffset>
                </wp:positionV>
                <wp:extent cx="6403340" cy="7620"/>
                <wp:effectExtent l="0" t="0" r="0" b="0"/>
                <wp:wrapTopAndBottom/>
                <wp:docPr id="198389869"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3340" cy="7620"/>
                        </a:xfrm>
                        <a:custGeom>
                          <a:avLst/>
                          <a:gdLst>
                            <a:gd name="T0" fmla="*/ 10083 w 10084"/>
                            <a:gd name="T1" fmla="*/ 0 h 12"/>
                            <a:gd name="T2" fmla="*/ 0 w 10084"/>
                            <a:gd name="T3" fmla="*/ 0 h 12"/>
                            <a:gd name="T4" fmla="*/ 0 w 10084"/>
                            <a:gd name="T5" fmla="*/ 12 h 12"/>
                            <a:gd name="T6" fmla="*/ 10083 w 10084"/>
                            <a:gd name="T7" fmla="*/ 12 h 12"/>
                            <a:gd name="T8" fmla="*/ 10083 w 10084"/>
                            <a:gd name="T9" fmla="*/ 0 h 12"/>
                          </a:gdLst>
                          <a:ahLst/>
                          <a:cxnLst>
                            <a:cxn ang="0">
                              <a:pos x="T0" y="T1"/>
                            </a:cxn>
                            <a:cxn ang="0">
                              <a:pos x="T2" y="T3"/>
                            </a:cxn>
                            <a:cxn ang="0">
                              <a:pos x="T4" y="T5"/>
                            </a:cxn>
                            <a:cxn ang="0">
                              <a:pos x="T6" y="T7"/>
                            </a:cxn>
                            <a:cxn ang="0">
                              <a:pos x="T8" y="T9"/>
                            </a:cxn>
                          </a:cxnLst>
                          <a:rect l="0" t="0" r="r" b="b"/>
                          <a:pathLst>
                            <a:path w="10084" h="12">
                              <a:moveTo>
                                <a:pt x="10083" y="0"/>
                              </a:moveTo>
                              <a:lnTo>
                                <a:pt x="0" y="0"/>
                              </a:lnTo>
                              <a:lnTo>
                                <a:pt x="0" y="12"/>
                              </a:lnTo>
                              <a:lnTo>
                                <a:pt x="10083" y="12"/>
                              </a:lnTo>
                              <a:lnTo>
                                <a:pt x="10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6A28D" id="Freeform 25" o:spid="_x0000_s1026" style="position:absolute;margin-left:36pt;margin-top:17.5pt;width:504.2pt;height:.6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" o:allowincell="f" path="m10083,l,,,12r10083,l10083,xe" fillcolor="black" stroked="f">
                <v:path arrowok="t" o:connecttype="custom" o:connectlocs="6402705,0;0,0;0,7620;6402705,7620;6402705,0" o:connectangles="0,0,0,0,0"/>
                <w10:wrap type="topAndBottom" anchorx="page"/>
              </v:shape>
            </w:pict>
          </mc:Fallback>
        </mc:AlternateContent>
      </w:r>
    </w:p>
    <w:p w14:paraId="68D0544F" w14:textId="77777777" w:rsidR="00723651" w:rsidRDefault="00723651" w:rsidP="00723651">
      <w:pPr>
        <w:pStyle w:val="BodyText"/>
        <w:tabs>
          <w:tab w:val="left" w:pos="4881"/>
          <w:tab w:val="left" w:pos="7942"/>
          <w:tab w:val="left" w:pos="9022"/>
        </w:tabs>
        <w:kinsoku w:val="0"/>
        <w:overflowPunct w:val="0"/>
        <w:ind w:left="200"/>
      </w:pPr>
      <w:r>
        <w:rPr>
          <w:rFonts w:ascii="Arial" w:hAnsi="Arial" w:cs="Arial"/>
          <w:b/>
          <w:bCs/>
          <w:sz w:val="18"/>
          <w:szCs w:val="18"/>
        </w:rPr>
        <w:t xml:space="preserve">Office </w:t>
      </w:r>
      <w:r>
        <w:rPr>
          <w:rFonts w:ascii="Arial" w:hAnsi="Arial" w:cs="Arial"/>
          <w:b/>
          <w:bCs/>
          <w:spacing w:val="-2"/>
          <w:sz w:val="18"/>
          <w:szCs w:val="18"/>
        </w:rPr>
        <w:t>Address</w:t>
      </w:r>
      <w:r>
        <w:rPr>
          <w:rFonts w:ascii="Arial" w:hAnsi="Arial" w:cs="Arial"/>
          <w:b/>
          <w:bCs/>
          <w:sz w:val="18"/>
          <w:szCs w:val="18"/>
        </w:rPr>
        <w:tab/>
      </w:r>
      <w:r>
        <w:rPr>
          <w:rFonts w:ascii="Arial" w:hAnsi="Arial" w:cs="Arial"/>
          <w:b/>
          <w:bCs/>
          <w:spacing w:val="-4"/>
          <w:sz w:val="18"/>
          <w:szCs w:val="18"/>
        </w:rPr>
        <w:t>City</w:t>
      </w:r>
      <w:r>
        <w:rPr>
          <w:rFonts w:ascii="Arial" w:hAnsi="Arial" w:cs="Arial"/>
          <w:b/>
          <w:bCs/>
          <w:sz w:val="18"/>
          <w:szCs w:val="18"/>
        </w:rPr>
        <w:tab/>
      </w:r>
      <w:r>
        <w:rPr>
          <w:rFonts w:ascii="Arial" w:hAnsi="Arial" w:cs="Arial"/>
          <w:b/>
          <w:bCs/>
          <w:spacing w:val="-2"/>
          <w:sz w:val="18"/>
          <w:szCs w:val="18"/>
        </w:rPr>
        <w:t>State</w:t>
      </w:r>
      <w:r>
        <w:rPr>
          <w:rFonts w:ascii="Arial" w:hAnsi="Arial" w:cs="Arial"/>
          <w:b/>
          <w:bCs/>
          <w:sz w:val="18"/>
          <w:szCs w:val="18"/>
        </w:rPr>
        <w:tab/>
        <w:t>Zip</w:t>
      </w:r>
      <w:r>
        <w:rPr>
          <w:rFonts w:ascii="Arial" w:hAnsi="Arial" w:cs="Arial"/>
          <w:b/>
          <w:bCs/>
          <w:spacing w:val="-2"/>
          <w:sz w:val="18"/>
          <w:szCs w:val="18"/>
        </w:rPr>
        <w:t xml:space="preserve"> </w:t>
      </w:r>
      <w:r>
        <w:rPr>
          <w:rFonts w:ascii="Arial" w:hAnsi="Arial" w:cs="Arial"/>
          <w:b/>
          <w:bCs/>
          <w:spacing w:val="-4"/>
          <w:sz w:val="18"/>
          <w:szCs w:val="18"/>
        </w:rPr>
        <w:t>Code</w:t>
      </w:r>
    </w:p>
    <w:p w14:paraId="38F433A2" w14:textId="77777777" w:rsidR="00723651" w:rsidRPr="00996E9B" w:rsidRDefault="00723651" w:rsidP="00996E9B">
      <w:pPr>
        <w:pStyle w:val="BodyText"/>
        <w:spacing w:before="196"/>
        <w:rPr>
          <w:rFonts w:asciiTheme="minorHAnsi" w:hAnsiTheme="minorHAnsi" w:cstheme="minorHAnsi"/>
          <w:sz w:val="26"/>
        </w:rPr>
      </w:pPr>
    </w:p>
    <w:sectPr w:rsidR="00723651" w:rsidRPr="00996E9B" w:rsidSect="00996E9B">
      <w:footerReference w:type="default" r:id="rId32"/>
      <w:footerReference w:type="first" r:id="rId33"/>
      <w:pgSz w:w="12240" w:h="15880"/>
      <w:pgMar w:top="0" w:right="1380" w:bottom="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025D" w14:textId="77777777" w:rsidR="00853DA0" w:rsidRDefault="00853DA0">
      <w:r>
        <w:separator/>
      </w:r>
    </w:p>
  </w:endnote>
  <w:endnote w:type="continuationSeparator" w:id="0">
    <w:p w14:paraId="10D42FFE" w14:textId="77777777" w:rsidR="00853DA0" w:rsidRDefault="0085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bi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232E9578" w14:textId="77777777" w:rsidTr="591324D8">
      <w:trPr>
        <w:trHeight w:val="300"/>
      </w:trPr>
      <w:tc>
        <w:tcPr>
          <w:tcW w:w="3185" w:type="dxa"/>
        </w:tcPr>
        <w:p w14:paraId="40B814D6" w14:textId="6122F325" w:rsidR="591324D8" w:rsidRDefault="591324D8" w:rsidP="591324D8">
          <w:pPr>
            <w:pStyle w:val="Header"/>
            <w:ind w:left="-115"/>
          </w:pPr>
        </w:p>
      </w:tc>
      <w:tc>
        <w:tcPr>
          <w:tcW w:w="3185" w:type="dxa"/>
        </w:tcPr>
        <w:p w14:paraId="77E27DEA" w14:textId="0DF6B8DF" w:rsidR="591324D8" w:rsidRDefault="591324D8" w:rsidP="591324D8">
          <w:pPr>
            <w:pStyle w:val="Header"/>
            <w:jc w:val="center"/>
          </w:pPr>
        </w:p>
      </w:tc>
      <w:tc>
        <w:tcPr>
          <w:tcW w:w="3185" w:type="dxa"/>
        </w:tcPr>
        <w:p w14:paraId="27167693" w14:textId="6D8848AE" w:rsidR="591324D8" w:rsidRDefault="591324D8" w:rsidP="591324D8">
          <w:pPr>
            <w:pStyle w:val="Header"/>
            <w:ind w:right="-115"/>
            <w:jc w:val="right"/>
          </w:pPr>
        </w:p>
      </w:tc>
    </w:tr>
  </w:tbl>
  <w:p w14:paraId="6FB46D87" w14:textId="77A48893" w:rsidR="591324D8" w:rsidRDefault="591324D8" w:rsidP="591324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6F861609" w14:textId="77777777" w:rsidTr="591324D8">
      <w:trPr>
        <w:trHeight w:val="300"/>
      </w:trPr>
      <w:tc>
        <w:tcPr>
          <w:tcW w:w="3200" w:type="dxa"/>
        </w:tcPr>
        <w:p w14:paraId="5F4F3743" w14:textId="69DD6479" w:rsidR="591324D8" w:rsidRDefault="591324D8" w:rsidP="591324D8">
          <w:pPr>
            <w:pStyle w:val="Header"/>
            <w:ind w:left="-115"/>
          </w:pPr>
        </w:p>
      </w:tc>
      <w:tc>
        <w:tcPr>
          <w:tcW w:w="3200" w:type="dxa"/>
        </w:tcPr>
        <w:p w14:paraId="652DA571" w14:textId="41CF5880" w:rsidR="591324D8" w:rsidRDefault="591324D8" w:rsidP="591324D8">
          <w:pPr>
            <w:pStyle w:val="Header"/>
            <w:jc w:val="center"/>
          </w:pPr>
        </w:p>
      </w:tc>
      <w:tc>
        <w:tcPr>
          <w:tcW w:w="3200" w:type="dxa"/>
        </w:tcPr>
        <w:p w14:paraId="10D85A84" w14:textId="0F14F7DC" w:rsidR="591324D8" w:rsidRDefault="591324D8" w:rsidP="591324D8">
          <w:pPr>
            <w:pStyle w:val="Header"/>
            <w:ind w:right="-115"/>
            <w:jc w:val="right"/>
          </w:pPr>
        </w:p>
      </w:tc>
    </w:tr>
  </w:tbl>
  <w:p w14:paraId="44B85AA7" w14:textId="032A41DC" w:rsidR="591324D8" w:rsidRDefault="591324D8" w:rsidP="591324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6"/>
      <w:gridCol w:w="3187"/>
      <w:gridCol w:w="3187"/>
    </w:tblGrid>
    <w:tr w:rsidR="591324D8" w14:paraId="4C0E1084" w14:textId="77777777" w:rsidTr="591324D8">
      <w:trPr>
        <w:trHeight w:val="300"/>
      </w:trPr>
      <w:tc>
        <w:tcPr>
          <w:tcW w:w="3200" w:type="dxa"/>
        </w:tcPr>
        <w:p w14:paraId="5EB1BC16" w14:textId="53D9F7F4" w:rsidR="591324D8" w:rsidRDefault="591324D8" w:rsidP="591324D8">
          <w:pPr>
            <w:pStyle w:val="Header"/>
            <w:ind w:left="-115"/>
          </w:pPr>
        </w:p>
      </w:tc>
      <w:tc>
        <w:tcPr>
          <w:tcW w:w="3200" w:type="dxa"/>
        </w:tcPr>
        <w:p w14:paraId="0CA57793" w14:textId="721B1B27" w:rsidR="591324D8" w:rsidRDefault="591324D8" w:rsidP="591324D8">
          <w:pPr>
            <w:pStyle w:val="Header"/>
            <w:jc w:val="center"/>
          </w:pPr>
        </w:p>
      </w:tc>
      <w:tc>
        <w:tcPr>
          <w:tcW w:w="3200" w:type="dxa"/>
        </w:tcPr>
        <w:p w14:paraId="48720BB3" w14:textId="70072B1A" w:rsidR="591324D8" w:rsidRDefault="591324D8" w:rsidP="591324D8">
          <w:pPr>
            <w:pStyle w:val="Header"/>
            <w:ind w:right="-115"/>
            <w:jc w:val="right"/>
          </w:pPr>
        </w:p>
      </w:tc>
    </w:tr>
  </w:tbl>
  <w:p w14:paraId="33F0AEC2" w14:textId="26457760" w:rsidR="591324D8" w:rsidRDefault="591324D8" w:rsidP="591324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1F3B33F7" w14:textId="77777777" w:rsidTr="591324D8">
      <w:trPr>
        <w:trHeight w:val="300"/>
      </w:trPr>
      <w:tc>
        <w:tcPr>
          <w:tcW w:w="3200" w:type="dxa"/>
        </w:tcPr>
        <w:p w14:paraId="13BC257F" w14:textId="0EDFAAA2" w:rsidR="591324D8" w:rsidRDefault="591324D8" w:rsidP="591324D8">
          <w:pPr>
            <w:pStyle w:val="Header"/>
            <w:ind w:left="-115"/>
          </w:pPr>
        </w:p>
      </w:tc>
      <w:tc>
        <w:tcPr>
          <w:tcW w:w="3200" w:type="dxa"/>
        </w:tcPr>
        <w:p w14:paraId="7E1E32ED" w14:textId="7AA2AAD0" w:rsidR="591324D8" w:rsidRDefault="591324D8" w:rsidP="591324D8">
          <w:pPr>
            <w:pStyle w:val="Header"/>
            <w:jc w:val="center"/>
          </w:pPr>
        </w:p>
      </w:tc>
      <w:tc>
        <w:tcPr>
          <w:tcW w:w="3200" w:type="dxa"/>
        </w:tcPr>
        <w:p w14:paraId="67884BCD" w14:textId="733064F8" w:rsidR="591324D8" w:rsidRDefault="591324D8" w:rsidP="591324D8">
          <w:pPr>
            <w:pStyle w:val="Header"/>
            <w:ind w:right="-115"/>
            <w:jc w:val="right"/>
          </w:pPr>
        </w:p>
      </w:tc>
    </w:tr>
  </w:tbl>
  <w:p w14:paraId="3EA1ABE5" w14:textId="0AF181FD" w:rsidR="591324D8" w:rsidRDefault="591324D8" w:rsidP="591324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30"/>
      <w:gridCol w:w="2930"/>
      <w:gridCol w:w="2930"/>
    </w:tblGrid>
    <w:tr w:rsidR="591324D8" w14:paraId="59154560" w14:textId="77777777" w:rsidTr="591324D8">
      <w:trPr>
        <w:trHeight w:val="300"/>
      </w:trPr>
      <w:tc>
        <w:tcPr>
          <w:tcW w:w="2930" w:type="dxa"/>
        </w:tcPr>
        <w:p w14:paraId="7B827B91" w14:textId="719360E4" w:rsidR="591324D8" w:rsidRDefault="591324D8" w:rsidP="591324D8">
          <w:pPr>
            <w:pStyle w:val="Header"/>
            <w:ind w:left="-115"/>
          </w:pPr>
        </w:p>
      </w:tc>
      <w:tc>
        <w:tcPr>
          <w:tcW w:w="2930" w:type="dxa"/>
        </w:tcPr>
        <w:p w14:paraId="6DACBD1C" w14:textId="0CF2C4E0" w:rsidR="591324D8" w:rsidRDefault="591324D8" w:rsidP="591324D8">
          <w:pPr>
            <w:pStyle w:val="Header"/>
            <w:jc w:val="center"/>
          </w:pPr>
        </w:p>
      </w:tc>
      <w:tc>
        <w:tcPr>
          <w:tcW w:w="2930" w:type="dxa"/>
        </w:tcPr>
        <w:p w14:paraId="6FD8073D" w14:textId="3FE71FCC" w:rsidR="591324D8" w:rsidRDefault="591324D8" w:rsidP="591324D8">
          <w:pPr>
            <w:pStyle w:val="Header"/>
            <w:ind w:right="-115"/>
            <w:jc w:val="right"/>
          </w:pPr>
        </w:p>
      </w:tc>
    </w:tr>
  </w:tbl>
  <w:p w14:paraId="4A69DC72" w14:textId="589F4370" w:rsidR="591324D8" w:rsidRDefault="591324D8" w:rsidP="591324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30"/>
      <w:gridCol w:w="2930"/>
      <w:gridCol w:w="2930"/>
    </w:tblGrid>
    <w:tr w:rsidR="591324D8" w14:paraId="76741E4E" w14:textId="77777777" w:rsidTr="591324D8">
      <w:trPr>
        <w:trHeight w:val="300"/>
      </w:trPr>
      <w:tc>
        <w:tcPr>
          <w:tcW w:w="2930" w:type="dxa"/>
        </w:tcPr>
        <w:p w14:paraId="72274F57" w14:textId="22F38A75" w:rsidR="591324D8" w:rsidRDefault="591324D8" w:rsidP="591324D8">
          <w:pPr>
            <w:pStyle w:val="Header"/>
            <w:ind w:left="-115"/>
          </w:pPr>
        </w:p>
      </w:tc>
      <w:tc>
        <w:tcPr>
          <w:tcW w:w="2930" w:type="dxa"/>
        </w:tcPr>
        <w:p w14:paraId="1360AACB" w14:textId="421C78DF" w:rsidR="591324D8" w:rsidRDefault="591324D8" w:rsidP="591324D8">
          <w:pPr>
            <w:pStyle w:val="Header"/>
            <w:jc w:val="center"/>
          </w:pPr>
        </w:p>
      </w:tc>
      <w:tc>
        <w:tcPr>
          <w:tcW w:w="2930" w:type="dxa"/>
        </w:tcPr>
        <w:p w14:paraId="20CD7733" w14:textId="40801A13" w:rsidR="591324D8" w:rsidRDefault="591324D8" w:rsidP="591324D8">
          <w:pPr>
            <w:pStyle w:val="Header"/>
            <w:ind w:right="-115"/>
            <w:jc w:val="right"/>
          </w:pPr>
        </w:p>
      </w:tc>
    </w:tr>
  </w:tbl>
  <w:p w14:paraId="51F96E27" w14:textId="66E0F0A8" w:rsidR="591324D8" w:rsidRDefault="591324D8" w:rsidP="591324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9A84" w14:textId="77777777" w:rsidR="00723651" w:rsidRPr="00EE6FDB" w:rsidRDefault="00723651" w:rsidP="00632567">
    <w:pPr>
      <w:pStyle w:val="Footer"/>
      <w:tabs>
        <w:tab w:val="clear" w:pos="4680"/>
        <w:tab w:val="clear" w:pos="9360"/>
        <w:tab w:val="left" w:pos="1320"/>
      </w:tabs>
      <w:jc w:val="right"/>
      <w:rPr>
        <w:noProof/>
        <w:sz w:val="20"/>
        <w:szCs w:val="20"/>
      </w:rPr>
    </w:pPr>
    <w:r w:rsidRPr="00EE6FDB">
      <w:rPr>
        <w:sz w:val="20"/>
        <w:szCs w:val="20"/>
      </w:rPr>
      <w:fldChar w:fldCharType="begin"/>
    </w:r>
    <w:r w:rsidRPr="00EE6FDB">
      <w:rPr>
        <w:sz w:val="20"/>
        <w:szCs w:val="20"/>
      </w:rPr>
      <w:instrText xml:space="preserve"> PAGE   \* MERGEFORMAT </w:instrText>
    </w:r>
    <w:r w:rsidRPr="00EE6FDB">
      <w:rPr>
        <w:sz w:val="20"/>
        <w:szCs w:val="20"/>
      </w:rPr>
      <w:fldChar w:fldCharType="separate"/>
    </w:r>
    <w:r w:rsidRPr="00EE6FDB">
      <w:rPr>
        <w:noProof/>
        <w:sz w:val="20"/>
        <w:szCs w:val="20"/>
      </w:rPr>
      <w:t>2</w:t>
    </w:r>
    <w:r w:rsidRPr="00EE6FDB">
      <w:rPr>
        <w:sz w:val="20"/>
        <w:szCs w:val="20"/>
      </w:rPr>
      <w:fldChar w:fldCharType="end"/>
    </w:r>
    <w:r w:rsidRPr="00EE6FDB">
      <w:rPr>
        <w:noProof/>
        <w:sz w:val="20"/>
        <w:szCs w:val="20"/>
      </w:rPr>
      <w:tab/>
    </w:r>
  </w:p>
  <w:p w14:paraId="677F8FBE" w14:textId="77777777" w:rsidR="00723651" w:rsidRDefault="00723651" w:rsidP="003C2BCA">
    <w:pPr>
      <w:pStyle w:val="Footer"/>
      <w:tabs>
        <w:tab w:val="clear" w:pos="4680"/>
        <w:tab w:val="clear" w:pos="9360"/>
        <w:tab w:val="left" w:pos="1320"/>
      </w:tabs>
      <w:jc w:val="right"/>
      <w:rPr>
        <w:noProof/>
        <w:sz w:val="16"/>
        <w:szCs w:val="16"/>
      </w:rPr>
    </w:pPr>
  </w:p>
  <w:p w14:paraId="23BA6B67" w14:textId="77777777" w:rsidR="00723651" w:rsidRPr="00632567" w:rsidRDefault="00723651" w:rsidP="003C2BCA">
    <w:pPr>
      <w:pStyle w:val="Footer"/>
      <w:tabs>
        <w:tab w:val="clear" w:pos="4680"/>
        <w:tab w:val="clear" w:pos="9360"/>
        <w:tab w:val="left" w:pos="1320"/>
      </w:tabs>
      <w:jc w:val="right"/>
      <w:rPr>
        <w:sz w:val="16"/>
        <w:szCs w:val="16"/>
      </w:rPr>
    </w:pPr>
    <w:r w:rsidRPr="00632567">
      <w:rPr>
        <w:noProof/>
        <w:sz w:val="16"/>
        <w:szCs w:val="16"/>
      </w:rPr>
      <w:t>R</w:t>
    </w:r>
    <w:r w:rsidRPr="00632567">
      <w:rPr>
        <w:sz w:val="16"/>
        <w:szCs w:val="16"/>
      </w:rPr>
      <w:t>ev. 2021; 0</w:t>
    </w:r>
    <w:r>
      <w:rPr>
        <w:sz w:val="16"/>
        <w:szCs w:val="16"/>
      </w:rPr>
      <w:t>8</w:t>
    </w:r>
    <w:r w:rsidRPr="00632567">
      <w:rPr>
        <w:sz w:val="16"/>
        <w:szCs w:val="16"/>
      </w:rPr>
      <w:t>/2023</w:t>
    </w:r>
    <w:r>
      <w:rPr>
        <w:sz w:val="16"/>
        <w:szCs w:val="16"/>
      </w:rPr>
      <w:t>; 2025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6"/>
      <w:gridCol w:w="3187"/>
      <w:gridCol w:w="3187"/>
    </w:tblGrid>
    <w:tr w:rsidR="591324D8" w14:paraId="09C24196" w14:textId="77777777" w:rsidTr="591324D8">
      <w:trPr>
        <w:trHeight w:val="300"/>
      </w:trPr>
      <w:tc>
        <w:tcPr>
          <w:tcW w:w="3230" w:type="dxa"/>
        </w:tcPr>
        <w:p w14:paraId="6CEE44F0" w14:textId="17E8E6A5" w:rsidR="591324D8" w:rsidRDefault="591324D8" w:rsidP="591324D8">
          <w:pPr>
            <w:pStyle w:val="Header"/>
            <w:ind w:left="-115"/>
          </w:pPr>
        </w:p>
      </w:tc>
      <w:tc>
        <w:tcPr>
          <w:tcW w:w="3230" w:type="dxa"/>
        </w:tcPr>
        <w:p w14:paraId="1210974E" w14:textId="4AF979B8" w:rsidR="591324D8" w:rsidRDefault="591324D8" w:rsidP="591324D8">
          <w:pPr>
            <w:pStyle w:val="Header"/>
            <w:jc w:val="center"/>
          </w:pPr>
        </w:p>
      </w:tc>
      <w:tc>
        <w:tcPr>
          <w:tcW w:w="3230" w:type="dxa"/>
        </w:tcPr>
        <w:p w14:paraId="4396FADD" w14:textId="75F674DA" w:rsidR="591324D8" w:rsidRDefault="591324D8" w:rsidP="591324D8">
          <w:pPr>
            <w:pStyle w:val="Header"/>
            <w:ind w:right="-115"/>
            <w:jc w:val="right"/>
          </w:pPr>
        </w:p>
      </w:tc>
    </w:tr>
  </w:tbl>
  <w:p w14:paraId="44527CD5" w14:textId="3A3021C3" w:rsidR="591324D8" w:rsidRDefault="591324D8" w:rsidP="591324D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0"/>
      <w:gridCol w:w="3230"/>
      <w:gridCol w:w="3230"/>
    </w:tblGrid>
    <w:tr w:rsidR="591324D8" w14:paraId="66CC0E02" w14:textId="77777777" w:rsidTr="591324D8">
      <w:trPr>
        <w:trHeight w:val="300"/>
      </w:trPr>
      <w:tc>
        <w:tcPr>
          <w:tcW w:w="3230" w:type="dxa"/>
        </w:tcPr>
        <w:p w14:paraId="6455BA66" w14:textId="7CA725FA" w:rsidR="591324D8" w:rsidRDefault="591324D8" w:rsidP="591324D8">
          <w:pPr>
            <w:pStyle w:val="Header"/>
            <w:ind w:left="-115"/>
          </w:pPr>
        </w:p>
      </w:tc>
      <w:tc>
        <w:tcPr>
          <w:tcW w:w="3230" w:type="dxa"/>
        </w:tcPr>
        <w:p w14:paraId="5A394344" w14:textId="63203AD5" w:rsidR="591324D8" w:rsidRDefault="591324D8" w:rsidP="591324D8">
          <w:pPr>
            <w:pStyle w:val="Header"/>
            <w:jc w:val="center"/>
          </w:pPr>
        </w:p>
      </w:tc>
      <w:tc>
        <w:tcPr>
          <w:tcW w:w="3230" w:type="dxa"/>
        </w:tcPr>
        <w:p w14:paraId="111CC654" w14:textId="5EEC840C" w:rsidR="591324D8" w:rsidRDefault="591324D8" w:rsidP="591324D8">
          <w:pPr>
            <w:pStyle w:val="Header"/>
            <w:ind w:right="-115"/>
            <w:jc w:val="right"/>
          </w:pPr>
        </w:p>
      </w:tc>
    </w:tr>
  </w:tbl>
  <w:p w14:paraId="7E15A252" w14:textId="290274F2" w:rsidR="591324D8" w:rsidRDefault="591324D8" w:rsidP="59132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7C5E7971" w14:textId="77777777" w:rsidTr="591324D8">
      <w:trPr>
        <w:trHeight w:val="300"/>
      </w:trPr>
      <w:tc>
        <w:tcPr>
          <w:tcW w:w="3185" w:type="dxa"/>
        </w:tcPr>
        <w:p w14:paraId="7F31FEA5" w14:textId="49397308" w:rsidR="591324D8" w:rsidRDefault="591324D8" w:rsidP="591324D8">
          <w:pPr>
            <w:pStyle w:val="Header"/>
            <w:ind w:left="-115"/>
          </w:pPr>
        </w:p>
      </w:tc>
      <w:tc>
        <w:tcPr>
          <w:tcW w:w="3185" w:type="dxa"/>
        </w:tcPr>
        <w:p w14:paraId="505EB788" w14:textId="7911A972" w:rsidR="591324D8" w:rsidRDefault="591324D8" w:rsidP="591324D8">
          <w:pPr>
            <w:pStyle w:val="Header"/>
            <w:jc w:val="center"/>
          </w:pPr>
        </w:p>
      </w:tc>
      <w:tc>
        <w:tcPr>
          <w:tcW w:w="3185" w:type="dxa"/>
        </w:tcPr>
        <w:p w14:paraId="26854B16" w14:textId="066E39E9" w:rsidR="591324D8" w:rsidRDefault="591324D8" w:rsidP="591324D8">
          <w:pPr>
            <w:pStyle w:val="Header"/>
            <w:ind w:right="-115"/>
            <w:jc w:val="right"/>
          </w:pPr>
        </w:p>
      </w:tc>
    </w:tr>
  </w:tbl>
  <w:p w14:paraId="502D6BA3" w14:textId="37D19B40" w:rsidR="591324D8" w:rsidRDefault="591324D8" w:rsidP="59132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3B5122BB" w14:textId="77777777" w:rsidTr="591324D8">
      <w:trPr>
        <w:trHeight w:val="300"/>
      </w:trPr>
      <w:tc>
        <w:tcPr>
          <w:tcW w:w="3185" w:type="dxa"/>
        </w:tcPr>
        <w:p w14:paraId="63E85A82" w14:textId="51EF335C" w:rsidR="591324D8" w:rsidRDefault="591324D8" w:rsidP="591324D8">
          <w:pPr>
            <w:pStyle w:val="Header"/>
            <w:ind w:left="-115"/>
          </w:pPr>
        </w:p>
      </w:tc>
      <w:tc>
        <w:tcPr>
          <w:tcW w:w="3185" w:type="dxa"/>
        </w:tcPr>
        <w:p w14:paraId="0FA64A09" w14:textId="2CC695D7" w:rsidR="591324D8" w:rsidRDefault="591324D8" w:rsidP="591324D8">
          <w:pPr>
            <w:pStyle w:val="Header"/>
            <w:jc w:val="center"/>
          </w:pPr>
        </w:p>
      </w:tc>
      <w:tc>
        <w:tcPr>
          <w:tcW w:w="3185" w:type="dxa"/>
        </w:tcPr>
        <w:p w14:paraId="4A2AB4A4" w14:textId="1704B302" w:rsidR="591324D8" w:rsidRDefault="591324D8" w:rsidP="591324D8">
          <w:pPr>
            <w:pStyle w:val="Header"/>
            <w:ind w:right="-115"/>
            <w:jc w:val="right"/>
          </w:pPr>
        </w:p>
      </w:tc>
    </w:tr>
  </w:tbl>
  <w:p w14:paraId="189697ED" w14:textId="4711BC96" w:rsidR="591324D8" w:rsidRDefault="591324D8" w:rsidP="591324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7F7FFCB4" w14:textId="77777777" w:rsidTr="591324D8">
      <w:trPr>
        <w:trHeight w:val="300"/>
      </w:trPr>
      <w:tc>
        <w:tcPr>
          <w:tcW w:w="3185" w:type="dxa"/>
        </w:tcPr>
        <w:p w14:paraId="348C3303" w14:textId="4E67104D" w:rsidR="591324D8" w:rsidRDefault="591324D8" w:rsidP="591324D8">
          <w:pPr>
            <w:pStyle w:val="Header"/>
            <w:ind w:left="-115"/>
          </w:pPr>
        </w:p>
      </w:tc>
      <w:tc>
        <w:tcPr>
          <w:tcW w:w="3185" w:type="dxa"/>
        </w:tcPr>
        <w:p w14:paraId="71A53EE6" w14:textId="54A45CCC" w:rsidR="591324D8" w:rsidRDefault="591324D8" w:rsidP="591324D8">
          <w:pPr>
            <w:pStyle w:val="Header"/>
            <w:jc w:val="center"/>
          </w:pPr>
        </w:p>
      </w:tc>
      <w:tc>
        <w:tcPr>
          <w:tcW w:w="3185" w:type="dxa"/>
        </w:tcPr>
        <w:p w14:paraId="6C980D14" w14:textId="4C1294F8" w:rsidR="591324D8" w:rsidRDefault="591324D8" w:rsidP="591324D8">
          <w:pPr>
            <w:pStyle w:val="Header"/>
            <w:ind w:right="-115"/>
            <w:jc w:val="right"/>
          </w:pPr>
        </w:p>
      </w:tc>
    </w:tr>
  </w:tbl>
  <w:p w14:paraId="200654A7" w14:textId="2DA9B642" w:rsidR="591324D8" w:rsidRDefault="591324D8" w:rsidP="591324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2E9BA5B9" w14:textId="77777777" w:rsidTr="591324D8">
      <w:trPr>
        <w:trHeight w:val="300"/>
      </w:trPr>
      <w:tc>
        <w:tcPr>
          <w:tcW w:w="3185" w:type="dxa"/>
        </w:tcPr>
        <w:p w14:paraId="001994B0" w14:textId="7492DA4A" w:rsidR="591324D8" w:rsidRDefault="591324D8" w:rsidP="591324D8">
          <w:pPr>
            <w:pStyle w:val="Header"/>
            <w:ind w:left="-115"/>
          </w:pPr>
        </w:p>
      </w:tc>
      <w:tc>
        <w:tcPr>
          <w:tcW w:w="3185" w:type="dxa"/>
        </w:tcPr>
        <w:p w14:paraId="09925D66" w14:textId="45BBD102" w:rsidR="591324D8" w:rsidRDefault="591324D8" w:rsidP="591324D8">
          <w:pPr>
            <w:pStyle w:val="Header"/>
            <w:jc w:val="center"/>
          </w:pPr>
        </w:p>
      </w:tc>
      <w:tc>
        <w:tcPr>
          <w:tcW w:w="3185" w:type="dxa"/>
        </w:tcPr>
        <w:p w14:paraId="2077DF90" w14:textId="3D328AB8" w:rsidR="591324D8" w:rsidRDefault="591324D8" w:rsidP="591324D8">
          <w:pPr>
            <w:pStyle w:val="Header"/>
            <w:ind w:right="-115"/>
            <w:jc w:val="right"/>
          </w:pPr>
        </w:p>
      </w:tc>
    </w:tr>
  </w:tbl>
  <w:p w14:paraId="14521D00" w14:textId="4BE4CB17" w:rsidR="591324D8" w:rsidRDefault="591324D8" w:rsidP="591324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38315E78" w14:textId="77777777" w:rsidTr="591324D8">
      <w:trPr>
        <w:trHeight w:val="300"/>
      </w:trPr>
      <w:tc>
        <w:tcPr>
          <w:tcW w:w="3185" w:type="dxa"/>
        </w:tcPr>
        <w:p w14:paraId="3706D606" w14:textId="35B8F1B8" w:rsidR="591324D8" w:rsidRDefault="591324D8" w:rsidP="591324D8">
          <w:pPr>
            <w:pStyle w:val="Header"/>
            <w:ind w:left="-115"/>
          </w:pPr>
        </w:p>
      </w:tc>
      <w:tc>
        <w:tcPr>
          <w:tcW w:w="3185" w:type="dxa"/>
        </w:tcPr>
        <w:p w14:paraId="6DC5B998" w14:textId="04BD384D" w:rsidR="591324D8" w:rsidRDefault="591324D8" w:rsidP="591324D8">
          <w:pPr>
            <w:pStyle w:val="Header"/>
            <w:jc w:val="center"/>
          </w:pPr>
        </w:p>
      </w:tc>
      <w:tc>
        <w:tcPr>
          <w:tcW w:w="3185" w:type="dxa"/>
        </w:tcPr>
        <w:p w14:paraId="149FFF14" w14:textId="31D0BB3C" w:rsidR="591324D8" w:rsidRDefault="591324D8" w:rsidP="591324D8">
          <w:pPr>
            <w:pStyle w:val="Header"/>
            <w:ind w:right="-115"/>
            <w:jc w:val="right"/>
          </w:pPr>
        </w:p>
      </w:tc>
    </w:tr>
  </w:tbl>
  <w:p w14:paraId="0788F18B" w14:textId="1B3395EE" w:rsidR="591324D8" w:rsidRDefault="591324D8" w:rsidP="591324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1E765554" w14:textId="77777777" w:rsidTr="591324D8">
      <w:trPr>
        <w:trHeight w:val="300"/>
      </w:trPr>
      <w:tc>
        <w:tcPr>
          <w:tcW w:w="3200" w:type="dxa"/>
        </w:tcPr>
        <w:p w14:paraId="7303BFF1" w14:textId="2E8E6C49" w:rsidR="591324D8" w:rsidRDefault="591324D8" w:rsidP="591324D8">
          <w:pPr>
            <w:pStyle w:val="Header"/>
            <w:ind w:left="-115"/>
          </w:pPr>
        </w:p>
      </w:tc>
      <w:tc>
        <w:tcPr>
          <w:tcW w:w="3200" w:type="dxa"/>
        </w:tcPr>
        <w:p w14:paraId="6B7705BA" w14:textId="4A4F7D8A" w:rsidR="591324D8" w:rsidRDefault="591324D8" w:rsidP="591324D8">
          <w:pPr>
            <w:pStyle w:val="Header"/>
            <w:jc w:val="center"/>
          </w:pPr>
        </w:p>
      </w:tc>
      <w:tc>
        <w:tcPr>
          <w:tcW w:w="3200" w:type="dxa"/>
        </w:tcPr>
        <w:p w14:paraId="145A8263" w14:textId="5074D5D3" w:rsidR="591324D8" w:rsidRDefault="591324D8" w:rsidP="591324D8">
          <w:pPr>
            <w:pStyle w:val="Header"/>
            <w:ind w:right="-115"/>
            <w:jc w:val="right"/>
          </w:pPr>
        </w:p>
      </w:tc>
    </w:tr>
  </w:tbl>
  <w:p w14:paraId="33FE92EB" w14:textId="066F7DB0" w:rsidR="591324D8" w:rsidRDefault="591324D8" w:rsidP="591324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4D1E5140" w14:textId="77777777" w:rsidTr="591324D8">
      <w:trPr>
        <w:trHeight w:val="300"/>
      </w:trPr>
      <w:tc>
        <w:tcPr>
          <w:tcW w:w="3200" w:type="dxa"/>
        </w:tcPr>
        <w:p w14:paraId="20F3D7BD" w14:textId="73D13524" w:rsidR="591324D8" w:rsidRDefault="591324D8" w:rsidP="591324D8">
          <w:pPr>
            <w:pStyle w:val="Header"/>
            <w:ind w:left="-115"/>
          </w:pPr>
        </w:p>
      </w:tc>
      <w:tc>
        <w:tcPr>
          <w:tcW w:w="3200" w:type="dxa"/>
        </w:tcPr>
        <w:p w14:paraId="4C6B43E4" w14:textId="36360388" w:rsidR="591324D8" w:rsidRDefault="591324D8" w:rsidP="591324D8">
          <w:pPr>
            <w:pStyle w:val="Header"/>
            <w:jc w:val="center"/>
          </w:pPr>
        </w:p>
      </w:tc>
      <w:tc>
        <w:tcPr>
          <w:tcW w:w="3200" w:type="dxa"/>
        </w:tcPr>
        <w:p w14:paraId="1C551BEA" w14:textId="1C51DBCD" w:rsidR="591324D8" w:rsidRDefault="591324D8" w:rsidP="591324D8">
          <w:pPr>
            <w:pStyle w:val="Header"/>
            <w:ind w:right="-115"/>
            <w:jc w:val="right"/>
          </w:pPr>
        </w:p>
      </w:tc>
    </w:tr>
  </w:tbl>
  <w:p w14:paraId="095B1DC3" w14:textId="172623FC" w:rsidR="591324D8" w:rsidRDefault="591324D8" w:rsidP="591324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437E935D" w14:textId="77777777" w:rsidTr="591324D8">
      <w:trPr>
        <w:trHeight w:val="300"/>
      </w:trPr>
      <w:tc>
        <w:tcPr>
          <w:tcW w:w="3200" w:type="dxa"/>
        </w:tcPr>
        <w:p w14:paraId="319807A4" w14:textId="5BCE3E31" w:rsidR="591324D8" w:rsidRDefault="591324D8" w:rsidP="591324D8">
          <w:pPr>
            <w:pStyle w:val="Header"/>
            <w:ind w:left="-115"/>
          </w:pPr>
        </w:p>
      </w:tc>
      <w:tc>
        <w:tcPr>
          <w:tcW w:w="3200" w:type="dxa"/>
        </w:tcPr>
        <w:p w14:paraId="7249AD25" w14:textId="732B6AB2" w:rsidR="591324D8" w:rsidRDefault="591324D8" w:rsidP="591324D8">
          <w:pPr>
            <w:pStyle w:val="Header"/>
            <w:jc w:val="center"/>
          </w:pPr>
        </w:p>
      </w:tc>
      <w:tc>
        <w:tcPr>
          <w:tcW w:w="3200" w:type="dxa"/>
        </w:tcPr>
        <w:p w14:paraId="48B2F5BE" w14:textId="63186105" w:rsidR="591324D8" w:rsidRDefault="591324D8" w:rsidP="591324D8">
          <w:pPr>
            <w:pStyle w:val="Header"/>
            <w:ind w:right="-115"/>
            <w:jc w:val="right"/>
          </w:pPr>
        </w:p>
      </w:tc>
    </w:tr>
  </w:tbl>
  <w:p w14:paraId="72B1947B" w14:textId="20BFBFA4" w:rsidR="591324D8" w:rsidRDefault="591324D8" w:rsidP="59132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5B58A" w14:textId="77777777" w:rsidR="00853DA0" w:rsidRDefault="00853DA0">
      <w:r>
        <w:separator/>
      </w:r>
    </w:p>
  </w:footnote>
  <w:footnote w:type="continuationSeparator" w:id="0">
    <w:p w14:paraId="5F0C8019" w14:textId="77777777" w:rsidR="00853DA0" w:rsidRDefault="00853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20" w:hanging="360"/>
      </w:pPr>
      <w:rPr>
        <w:rFonts w:ascii="Wingdings" w:hAnsi="Wingdings"/>
        <w:b w:val="0"/>
        <w:i w:val="0"/>
        <w:spacing w:val="0"/>
        <w:w w:val="100"/>
        <w:sz w:val="24"/>
      </w:rPr>
    </w:lvl>
    <w:lvl w:ilvl="1">
      <w:numFmt w:val="bullet"/>
      <w:lvlText w:val="o"/>
      <w:lvlJc w:val="left"/>
      <w:pPr>
        <w:ind w:left="1640" w:hanging="360"/>
      </w:pPr>
      <w:rPr>
        <w:rFonts w:ascii="Courier New" w:hAnsi="Courier New"/>
        <w:b w:val="0"/>
        <w:i w:val="0"/>
        <w:spacing w:val="0"/>
        <w:w w:val="100"/>
        <w:sz w:val="24"/>
      </w:rPr>
    </w:lvl>
    <w:lvl w:ilvl="2">
      <w:numFmt w:val="bullet"/>
      <w:lvlText w:val="•"/>
      <w:lvlJc w:val="left"/>
      <w:pPr>
        <w:ind w:left="2737" w:hanging="360"/>
      </w:pPr>
    </w:lvl>
    <w:lvl w:ilvl="3">
      <w:numFmt w:val="bullet"/>
      <w:lvlText w:val="•"/>
      <w:lvlJc w:val="left"/>
      <w:pPr>
        <w:ind w:left="3835" w:hanging="360"/>
      </w:pPr>
    </w:lvl>
    <w:lvl w:ilvl="4">
      <w:numFmt w:val="bullet"/>
      <w:lvlText w:val="•"/>
      <w:lvlJc w:val="left"/>
      <w:pPr>
        <w:ind w:left="4933" w:hanging="360"/>
      </w:pPr>
    </w:lvl>
    <w:lvl w:ilvl="5">
      <w:numFmt w:val="bullet"/>
      <w:lvlText w:val="•"/>
      <w:lvlJc w:val="left"/>
      <w:pPr>
        <w:ind w:left="6031" w:hanging="360"/>
      </w:pPr>
    </w:lvl>
    <w:lvl w:ilvl="6">
      <w:numFmt w:val="bullet"/>
      <w:lvlText w:val="•"/>
      <w:lvlJc w:val="left"/>
      <w:pPr>
        <w:ind w:left="7128" w:hanging="360"/>
      </w:pPr>
    </w:lvl>
    <w:lvl w:ilvl="7">
      <w:numFmt w:val="bullet"/>
      <w:lvlText w:val="•"/>
      <w:lvlJc w:val="left"/>
      <w:pPr>
        <w:ind w:left="8226" w:hanging="360"/>
      </w:pPr>
    </w:lvl>
    <w:lvl w:ilvl="8">
      <w:numFmt w:val="bullet"/>
      <w:lvlText w:val="•"/>
      <w:lvlJc w:val="left"/>
      <w:pPr>
        <w:ind w:left="9324" w:hanging="360"/>
      </w:pPr>
    </w:lvl>
  </w:abstractNum>
  <w:abstractNum w:abstractNumId="1" w15:restartNumberingAfterBreak="0">
    <w:nsid w:val="00000403"/>
    <w:multiLevelType w:val="multilevel"/>
    <w:tmpl w:val="FFFFFFFF"/>
    <w:lvl w:ilvl="0">
      <w:start w:val="1"/>
      <w:numFmt w:val="decimal"/>
      <w:lvlText w:val="%1."/>
      <w:lvlJc w:val="left"/>
      <w:pPr>
        <w:ind w:left="980" w:hanging="360"/>
      </w:pPr>
      <w:rPr>
        <w:rFonts w:ascii="Times New Roman" w:hAnsi="Times New Roman" w:cs="Times New Roman"/>
        <w:b w:val="0"/>
        <w:bCs w:val="0"/>
        <w:i w:val="0"/>
        <w:iCs w:val="0"/>
        <w:spacing w:val="0"/>
        <w:w w:val="100"/>
        <w:sz w:val="24"/>
        <w:szCs w:val="24"/>
      </w:rPr>
    </w:lvl>
    <w:lvl w:ilvl="1">
      <w:numFmt w:val="bullet"/>
      <w:lvlText w:val="•"/>
      <w:lvlJc w:val="left"/>
      <w:pPr>
        <w:ind w:left="2034" w:hanging="360"/>
      </w:pPr>
    </w:lvl>
    <w:lvl w:ilvl="2">
      <w:numFmt w:val="bullet"/>
      <w:lvlText w:val="•"/>
      <w:lvlJc w:val="left"/>
      <w:pPr>
        <w:ind w:left="3088" w:hanging="360"/>
      </w:pPr>
    </w:lvl>
    <w:lvl w:ilvl="3">
      <w:numFmt w:val="bullet"/>
      <w:lvlText w:val="•"/>
      <w:lvlJc w:val="left"/>
      <w:pPr>
        <w:ind w:left="4142" w:hanging="360"/>
      </w:pPr>
    </w:lvl>
    <w:lvl w:ilvl="4">
      <w:numFmt w:val="bullet"/>
      <w:lvlText w:val="•"/>
      <w:lvlJc w:val="left"/>
      <w:pPr>
        <w:ind w:left="5196" w:hanging="360"/>
      </w:pPr>
    </w:lvl>
    <w:lvl w:ilvl="5">
      <w:numFmt w:val="bullet"/>
      <w:lvlText w:val="•"/>
      <w:lvlJc w:val="left"/>
      <w:pPr>
        <w:ind w:left="6250" w:hanging="360"/>
      </w:pPr>
    </w:lvl>
    <w:lvl w:ilvl="6">
      <w:numFmt w:val="bullet"/>
      <w:lvlText w:val="•"/>
      <w:lvlJc w:val="left"/>
      <w:pPr>
        <w:ind w:left="7304" w:hanging="360"/>
      </w:pPr>
    </w:lvl>
    <w:lvl w:ilvl="7">
      <w:numFmt w:val="bullet"/>
      <w:lvlText w:val="•"/>
      <w:lvlJc w:val="left"/>
      <w:pPr>
        <w:ind w:left="8358" w:hanging="360"/>
      </w:pPr>
    </w:lvl>
    <w:lvl w:ilvl="8">
      <w:numFmt w:val="bullet"/>
      <w:lvlText w:val="•"/>
      <w:lvlJc w:val="left"/>
      <w:pPr>
        <w:ind w:left="9412" w:hanging="360"/>
      </w:pPr>
    </w:lvl>
  </w:abstractNum>
  <w:abstractNum w:abstractNumId="2" w15:restartNumberingAfterBreak="0">
    <w:nsid w:val="00000404"/>
    <w:multiLevelType w:val="multilevel"/>
    <w:tmpl w:val="FFFFFFFF"/>
    <w:lvl w:ilvl="0">
      <w:numFmt w:val="bullet"/>
      <w:lvlText w:val=""/>
      <w:lvlJc w:val="left"/>
      <w:pPr>
        <w:ind w:left="920" w:hanging="360"/>
      </w:pPr>
      <w:rPr>
        <w:rFonts w:ascii="Symbol" w:hAnsi="Symbol"/>
        <w:b w:val="0"/>
        <w:i w:val="0"/>
        <w:spacing w:val="0"/>
        <w:w w:val="100"/>
        <w:sz w:val="24"/>
      </w:rPr>
    </w:lvl>
    <w:lvl w:ilvl="1">
      <w:numFmt w:val="bullet"/>
      <w:lvlText w:val="•"/>
      <w:lvlJc w:val="left"/>
      <w:pPr>
        <w:ind w:left="1980" w:hanging="360"/>
      </w:pPr>
    </w:lvl>
    <w:lvl w:ilvl="2">
      <w:numFmt w:val="bullet"/>
      <w:lvlText w:val="•"/>
      <w:lvlJc w:val="left"/>
      <w:pPr>
        <w:ind w:left="3040" w:hanging="360"/>
      </w:pPr>
    </w:lvl>
    <w:lvl w:ilvl="3">
      <w:numFmt w:val="bullet"/>
      <w:lvlText w:val="•"/>
      <w:lvlJc w:val="left"/>
      <w:pPr>
        <w:ind w:left="4100" w:hanging="360"/>
      </w:pPr>
    </w:lvl>
    <w:lvl w:ilvl="4">
      <w:numFmt w:val="bullet"/>
      <w:lvlText w:val="•"/>
      <w:lvlJc w:val="left"/>
      <w:pPr>
        <w:ind w:left="5160" w:hanging="360"/>
      </w:pPr>
    </w:lvl>
    <w:lvl w:ilvl="5">
      <w:numFmt w:val="bullet"/>
      <w:lvlText w:val="•"/>
      <w:lvlJc w:val="left"/>
      <w:pPr>
        <w:ind w:left="6220" w:hanging="360"/>
      </w:pPr>
    </w:lvl>
    <w:lvl w:ilvl="6">
      <w:numFmt w:val="bullet"/>
      <w:lvlText w:val="•"/>
      <w:lvlJc w:val="left"/>
      <w:pPr>
        <w:ind w:left="7280" w:hanging="360"/>
      </w:pPr>
    </w:lvl>
    <w:lvl w:ilvl="7">
      <w:numFmt w:val="bullet"/>
      <w:lvlText w:val="•"/>
      <w:lvlJc w:val="left"/>
      <w:pPr>
        <w:ind w:left="8340" w:hanging="360"/>
      </w:pPr>
    </w:lvl>
    <w:lvl w:ilvl="8">
      <w:numFmt w:val="bullet"/>
      <w:lvlText w:val="•"/>
      <w:lvlJc w:val="left"/>
      <w:pPr>
        <w:ind w:left="9400" w:hanging="360"/>
      </w:pPr>
    </w:lvl>
  </w:abstractNum>
  <w:abstractNum w:abstractNumId="3" w15:restartNumberingAfterBreak="0">
    <w:nsid w:val="00000405"/>
    <w:multiLevelType w:val="multilevel"/>
    <w:tmpl w:val="FFFFFFFF"/>
    <w:lvl w:ilvl="0">
      <w:start w:val="1"/>
      <w:numFmt w:val="decimal"/>
      <w:lvlText w:val="%1)"/>
      <w:lvlJc w:val="left"/>
      <w:pPr>
        <w:ind w:left="107" w:hanging="236"/>
      </w:pPr>
      <w:rPr>
        <w:rFonts w:ascii="Arial" w:hAnsi="Arial" w:cs="Arial"/>
        <w:b w:val="0"/>
        <w:bCs w:val="0"/>
        <w:i w:val="0"/>
        <w:iCs w:val="0"/>
        <w:spacing w:val="0"/>
        <w:w w:val="99"/>
        <w:sz w:val="20"/>
        <w:szCs w:val="20"/>
      </w:rPr>
    </w:lvl>
    <w:lvl w:ilvl="1">
      <w:numFmt w:val="bullet"/>
      <w:lvlText w:val="•"/>
      <w:lvlJc w:val="left"/>
      <w:pPr>
        <w:ind w:left="611" w:hanging="236"/>
      </w:pPr>
    </w:lvl>
    <w:lvl w:ilvl="2">
      <w:numFmt w:val="bullet"/>
      <w:lvlText w:val="•"/>
      <w:lvlJc w:val="left"/>
      <w:pPr>
        <w:ind w:left="1122" w:hanging="236"/>
      </w:pPr>
    </w:lvl>
    <w:lvl w:ilvl="3">
      <w:numFmt w:val="bullet"/>
      <w:lvlText w:val="•"/>
      <w:lvlJc w:val="left"/>
      <w:pPr>
        <w:ind w:left="1633" w:hanging="236"/>
      </w:pPr>
    </w:lvl>
    <w:lvl w:ilvl="4">
      <w:numFmt w:val="bullet"/>
      <w:lvlText w:val="•"/>
      <w:lvlJc w:val="left"/>
      <w:pPr>
        <w:ind w:left="2144" w:hanging="236"/>
      </w:pPr>
    </w:lvl>
    <w:lvl w:ilvl="5">
      <w:numFmt w:val="bullet"/>
      <w:lvlText w:val="•"/>
      <w:lvlJc w:val="left"/>
      <w:pPr>
        <w:ind w:left="2656" w:hanging="236"/>
      </w:pPr>
    </w:lvl>
    <w:lvl w:ilvl="6">
      <w:numFmt w:val="bullet"/>
      <w:lvlText w:val="•"/>
      <w:lvlJc w:val="left"/>
      <w:pPr>
        <w:ind w:left="3167" w:hanging="236"/>
      </w:pPr>
    </w:lvl>
    <w:lvl w:ilvl="7">
      <w:numFmt w:val="bullet"/>
      <w:lvlText w:val="•"/>
      <w:lvlJc w:val="left"/>
      <w:pPr>
        <w:ind w:left="3678" w:hanging="236"/>
      </w:pPr>
    </w:lvl>
    <w:lvl w:ilvl="8">
      <w:numFmt w:val="bullet"/>
      <w:lvlText w:val="•"/>
      <w:lvlJc w:val="left"/>
      <w:pPr>
        <w:ind w:left="4189" w:hanging="236"/>
      </w:pPr>
    </w:lvl>
  </w:abstractNum>
  <w:abstractNum w:abstractNumId="4" w15:restartNumberingAfterBreak="0">
    <w:nsid w:val="00000406"/>
    <w:multiLevelType w:val="multilevel"/>
    <w:tmpl w:val="FFFFFFFF"/>
    <w:lvl w:ilvl="0">
      <w:numFmt w:val="bullet"/>
      <w:lvlText w:val=""/>
      <w:lvlJc w:val="left"/>
      <w:pPr>
        <w:ind w:left="827" w:hanging="180"/>
      </w:pPr>
      <w:rPr>
        <w:rFonts w:ascii="Wingdings" w:hAnsi="Wingdings"/>
        <w:b w:val="0"/>
        <w:i w:val="0"/>
        <w:spacing w:val="0"/>
        <w:w w:val="100"/>
        <w:sz w:val="18"/>
      </w:rPr>
    </w:lvl>
    <w:lvl w:ilvl="1">
      <w:numFmt w:val="bullet"/>
      <w:lvlText w:val="•"/>
      <w:lvlJc w:val="left"/>
      <w:pPr>
        <w:ind w:left="1197" w:hanging="180"/>
      </w:pPr>
    </w:lvl>
    <w:lvl w:ilvl="2">
      <w:numFmt w:val="bullet"/>
      <w:lvlText w:val="•"/>
      <w:lvlJc w:val="left"/>
      <w:pPr>
        <w:ind w:left="1575" w:hanging="180"/>
      </w:pPr>
    </w:lvl>
    <w:lvl w:ilvl="3">
      <w:numFmt w:val="bullet"/>
      <w:lvlText w:val="•"/>
      <w:lvlJc w:val="left"/>
      <w:pPr>
        <w:ind w:left="1952" w:hanging="180"/>
      </w:pPr>
    </w:lvl>
    <w:lvl w:ilvl="4">
      <w:numFmt w:val="bullet"/>
      <w:lvlText w:val="•"/>
      <w:lvlJc w:val="left"/>
      <w:pPr>
        <w:ind w:left="2330" w:hanging="180"/>
      </w:pPr>
    </w:lvl>
    <w:lvl w:ilvl="5">
      <w:numFmt w:val="bullet"/>
      <w:lvlText w:val="•"/>
      <w:lvlJc w:val="left"/>
      <w:pPr>
        <w:ind w:left="2708" w:hanging="180"/>
      </w:pPr>
    </w:lvl>
    <w:lvl w:ilvl="6">
      <w:numFmt w:val="bullet"/>
      <w:lvlText w:val="•"/>
      <w:lvlJc w:val="left"/>
      <w:pPr>
        <w:ind w:left="3085" w:hanging="180"/>
      </w:pPr>
    </w:lvl>
    <w:lvl w:ilvl="7">
      <w:numFmt w:val="bullet"/>
      <w:lvlText w:val="•"/>
      <w:lvlJc w:val="left"/>
      <w:pPr>
        <w:ind w:left="3463" w:hanging="180"/>
      </w:pPr>
    </w:lvl>
    <w:lvl w:ilvl="8">
      <w:numFmt w:val="bullet"/>
      <w:lvlText w:val="•"/>
      <w:lvlJc w:val="left"/>
      <w:pPr>
        <w:ind w:left="3840" w:hanging="180"/>
      </w:pPr>
    </w:lvl>
  </w:abstractNum>
  <w:abstractNum w:abstractNumId="5" w15:restartNumberingAfterBreak="0">
    <w:nsid w:val="00000407"/>
    <w:multiLevelType w:val="multilevel"/>
    <w:tmpl w:val="FFFFFFFF"/>
    <w:lvl w:ilvl="0">
      <w:start w:val="1"/>
      <w:numFmt w:val="upperLetter"/>
      <w:lvlText w:val="%1."/>
      <w:lvlJc w:val="left"/>
      <w:pPr>
        <w:ind w:left="640" w:hanging="441"/>
      </w:pPr>
      <w:rPr>
        <w:rFonts w:ascii="Arial" w:hAnsi="Arial" w:cs="Arial"/>
        <w:b w:val="0"/>
        <w:bCs w:val="0"/>
        <w:i w:val="0"/>
        <w:iCs w:val="0"/>
        <w:spacing w:val="-1"/>
        <w:w w:val="100"/>
        <w:sz w:val="18"/>
        <w:szCs w:val="18"/>
      </w:rPr>
    </w:lvl>
    <w:lvl w:ilvl="1">
      <w:numFmt w:val="bullet"/>
      <w:lvlText w:val="•"/>
      <w:lvlJc w:val="left"/>
      <w:pPr>
        <w:ind w:left="1728" w:hanging="441"/>
      </w:pPr>
    </w:lvl>
    <w:lvl w:ilvl="2">
      <w:numFmt w:val="bullet"/>
      <w:lvlText w:val="•"/>
      <w:lvlJc w:val="left"/>
      <w:pPr>
        <w:ind w:left="2816" w:hanging="441"/>
      </w:pPr>
    </w:lvl>
    <w:lvl w:ilvl="3">
      <w:numFmt w:val="bullet"/>
      <w:lvlText w:val="•"/>
      <w:lvlJc w:val="left"/>
      <w:pPr>
        <w:ind w:left="3904" w:hanging="441"/>
      </w:pPr>
    </w:lvl>
    <w:lvl w:ilvl="4">
      <w:numFmt w:val="bullet"/>
      <w:lvlText w:val="•"/>
      <w:lvlJc w:val="left"/>
      <w:pPr>
        <w:ind w:left="4992" w:hanging="441"/>
      </w:pPr>
    </w:lvl>
    <w:lvl w:ilvl="5">
      <w:numFmt w:val="bullet"/>
      <w:lvlText w:val="•"/>
      <w:lvlJc w:val="left"/>
      <w:pPr>
        <w:ind w:left="6080" w:hanging="441"/>
      </w:pPr>
    </w:lvl>
    <w:lvl w:ilvl="6">
      <w:numFmt w:val="bullet"/>
      <w:lvlText w:val="•"/>
      <w:lvlJc w:val="left"/>
      <w:pPr>
        <w:ind w:left="7168" w:hanging="441"/>
      </w:pPr>
    </w:lvl>
    <w:lvl w:ilvl="7">
      <w:numFmt w:val="bullet"/>
      <w:lvlText w:val="•"/>
      <w:lvlJc w:val="left"/>
      <w:pPr>
        <w:ind w:left="8256" w:hanging="441"/>
      </w:pPr>
    </w:lvl>
    <w:lvl w:ilvl="8">
      <w:numFmt w:val="bullet"/>
      <w:lvlText w:val="•"/>
      <w:lvlJc w:val="left"/>
      <w:pPr>
        <w:ind w:left="9344" w:hanging="441"/>
      </w:pPr>
    </w:lvl>
  </w:abstractNum>
  <w:abstractNum w:abstractNumId="6" w15:restartNumberingAfterBreak="0">
    <w:nsid w:val="018572E7"/>
    <w:multiLevelType w:val="hybridMultilevel"/>
    <w:tmpl w:val="90CEAE8E"/>
    <w:lvl w:ilvl="0" w:tplc="0CF6ACE4">
      <w:numFmt w:val="bullet"/>
      <w:lvlText w:val="•"/>
      <w:lvlJc w:val="left"/>
      <w:pPr>
        <w:ind w:left="869" w:hanging="370"/>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35BCE3D4">
      <w:numFmt w:val="bullet"/>
      <w:lvlText w:val="•"/>
      <w:lvlJc w:val="left"/>
      <w:pPr>
        <w:ind w:left="1487" w:hanging="370"/>
      </w:pPr>
      <w:rPr>
        <w:rFonts w:hint="default"/>
        <w:lang w:val="en-US" w:eastAsia="en-US" w:bidi="ar-SA"/>
      </w:rPr>
    </w:lvl>
    <w:lvl w:ilvl="2" w:tplc="DD7C93D0">
      <w:numFmt w:val="bullet"/>
      <w:lvlText w:val="•"/>
      <w:lvlJc w:val="left"/>
      <w:pPr>
        <w:ind w:left="2115" w:hanging="370"/>
      </w:pPr>
      <w:rPr>
        <w:rFonts w:hint="default"/>
        <w:lang w:val="en-US" w:eastAsia="en-US" w:bidi="ar-SA"/>
      </w:rPr>
    </w:lvl>
    <w:lvl w:ilvl="3" w:tplc="0326168A">
      <w:numFmt w:val="bullet"/>
      <w:lvlText w:val="•"/>
      <w:lvlJc w:val="left"/>
      <w:pPr>
        <w:ind w:left="2743" w:hanging="370"/>
      </w:pPr>
      <w:rPr>
        <w:rFonts w:hint="default"/>
        <w:lang w:val="en-US" w:eastAsia="en-US" w:bidi="ar-SA"/>
      </w:rPr>
    </w:lvl>
    <w:lvl w:ilvl="4" w:tplc="F7BA4CD6">
      <w:numFmt w:val="bullet"/>
      <w:lvlText w:val="•"/>
      <w:lvlJc w:val="left"/>
      <w:pPr>
        <w:ind w:left="3370" w:hanging="370"/>
      </w:pPr>
      <w:rPr>
        <w:rFonts w:hint="default"/>
        <w:lang w:val="en-US" w:eastAsia="en-US" w:bidi="ar-SA"/>
      </w:rPr>
    </w:lvl>
    <w:lvl w:ilvl="5" w:tplc="02A6EC52">
      <w:numFmt w:val="bullet"/>
      <w:lvlText w:val="•"/>
      <w:lvlJc w:val="left"/>
      <w:pPr>
        <w:ind w:left="3998" w:hanging="370"/>
      </w:pPr>
      <w:rPr>
        <w:rFonts w:hint="default"/>
        <w:lang w:val="en-US" w:eastAsia="en-US" w:bidi="ar-SA"/>
      </w:rPr>
    </w:lvl>
    <w:lvl w:ilvl="6" w:tplc="A62A11CA">
      <w:numFmt w:val="bullet"/>
      <w:lvlText w:val="•"/>
      <w:lvlJc w:val="left"/>
      <w:pPr>
        <w:ind w:left="4626" w:hanging="370"/>
      </w:pPr>
      <w:rPr>
        <w:rFonts w:hint="default"/>
        <w:lang w:val="en-US" w:eastAsia="en-US" w:bidi="ar-SA"/>
      </w:rPr>
    </w:lvl>
    <w:lvl w:ilvl="7" w:tplc="B7CA4D32">
      <w:numFmt w:val="bullet"/>
      <w:lvlText w:val="•"/>
      <w:lvlJc w:val="left"/>
      <w:pPr>
        <w:ind w:left="5253" w:hanging="370"/>
      </w:pPr>
      <w:rPr>
        <w:rFonts w:hint="default"/>
        <w:lang w:val="en-US" w:eastAsia="en-US" w:bidi="ar-SA"/>
      </w:rPr>
    </w:lvl>
    <w:lvl w:ilvl="8" w:tplc="FEC21194">
      <w:numFmt w:val="bullet"/>
      <w:lvlText w:val="•"/>
      <w:lvlJc w:val="left"/>
      <w:pPr>
        <w:ind w:left="5881" w:hanging="370"/>
      </w:pPr>
      <w:rPr>
        <w:rFonts w:hint="default"/>
        <w:lang w:val="en-US" w:eastAsia="en-US" w:bidi="ar-SA"/>
      </w:rPr>
    </w:lvl>
  </w:abstractNum>
  <w:abstractNum w:abstractNumId="7" w15:restartNumberingAfterBreak="0">
    <w:nsid w:val="04847057"/>
    <w:multiLevelType w:val="hybridMultilevel"/>
    <w:tmpl w:val="32B23A28"/>
    <w:lvl w:ilvl="0" w:tplc="909C5364">
      <w:numFmt w:val="bullet"/>
      <w:lvlText w:val="•"/>
      <w:lvlJc w:val="left"/>
      <w:pPr>
        <w:ind w:left="806" w:hanging="359"/>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9A3C6A56">
      <w:numFmt w:val="bullet"/>
      <w:lvlText w:val="•"/>
      <w:lvlJc w:val="left"/>
      <w:pPr>
        <w:ind w:left="1433" w:hanging="359"/>
      </w:pPr>
      <w:rPr>
        <w:rFonts w:hint="default"/>
        <w:lang w:val="en-US" w:eastAsia="en-US" w:bidi="ar-SA"/>
      </w:rPr>
    </w:lvl>
    <w:lvl w:ilvl="2" w:tplc="DA06C01C">
      <w:numFmt w:val="bullet"/>
      <w:lvlText w:val="•"/>
      <w:lvlJc w:val="left"/>
      <w:pPr>
        <w:ind w:left="2067" w:hanging="359"/>
      </w:pPr>
      <w:rPr>
        <w:rFonts w:hint="default"/>
        <w:lang w:val="en-US" w:eastAsia="en-US" w:bidi="ar-SA"/>
      </w:rPr>
    </w:lvl>
    <w:lvl w:ilvl="3" w:tplc="7646D340">
      <w:numFmt w:val="bullet"/>
      <w:lvlText w:val="•"/>
      <w:lvlJc w:val="left"/>
      <w:pPr>
        <w:ind w:left="2701" w:hanging="359"/>
      </w:pPr>
      <w:rPr>
        <w:rFonts w:hint="default"/>
        <w:lang w:val="en-US" w:eastAsia="en-US" w:bidi="ar-SA"/>
      </w:rPr>
    </w:lvl>
    <w:lvl w:ilvl="4" w:tplc="C4AEF8AE">
      <w:numFmt w:val="bullet"/>
      <w:lvlText w:val="•"/>
      <w:lvlJc w:val="left"/>
      <w:pPr>
        <w:ind w:left="3334" w:hanging="359"/>
      </w:pPr>
      <w:rPr>
        <w:rFonts w:hint="default"/>
        <w:lang w:val="en-US" w:eastAsia="en-US" w:bidi="ar-SA"/>
      </w:rPr>
    </w:lvl>
    <w:lvl w:ilvl="5" w:tplc="B9D2344E">
      <w:numFmt w:val="bullet"/>
      <w:lvlText w:val="•"/>
      <w:lvlJc w:val="left"/>
      <w:pPr>
        <w:ind w:left="3968" w:hanging="359"/>
      </w:pPr>
      <w:rPr>
        <w:rFonts w:hint="default"/>
        <w:lang w:val="en-US" w:eastAsia="en-US" w:bidi="ar-SA"/>
      </w:rPr>
    </w:lvl>
    <w:lvl w:ilvl="6" w:tplc="035C38F4">
      <w:numFmt w:val="bullet"/>
      <w:lvlText w:val="•"/>
      <w:lvlJc w:val="left"/>
      <w:pPr>
        <w:ind w:left="4602" w:hanging="359"/>
      </w:pPr>
      <w:rPr>
        <w:rFonts w:hint="default"/>
        <w:lang w:val="en-US" w:eastAsia="en-US" w:bidi="ar-SA"/>
      </w:rPr>
    </w:lvl>
    <w:lvl w:ilvl="7" w:tplc="7400B8BA">
      <w:numFmt w:val="bullet"/>
      <w:lvlText w:val="•"/>
      <w:lvlJc w:val="left"/>
      <w:pPr>
        <w:ind w:left="5235" w:hanging="359"/>
      </w:pPr>
      <w:rPr>
        <w:rFonts w:hint="default"/>
        <w:lang w:val="en-US" w:eastAsia="en-US" w:bidi="ar-SA"/>
      </w:rPr>
    </w:lvl>
    <w:lvl w:ilvl="8" w:tplc="5A004B7E">
      <w:numFmt w:val="bullet"/>
      <w:lvlText w:val="•"/>
      <w:lvlJc w:val="left"/>
      <w:pPr>
        <w:ind w:left="5869" w:hanging="359"/>
      </w:pPr>
      <w:rPr>
        <w:rFonts w:hint="default"/>
        <w:lang w:val="en-US" w:eastAsia="en-US" w:bidi="ar-SA"/>
      </w:rPr>
    </w:lvl>
  </w:abstractNum>
  <w:abstractNum w:abstractNumId="8" w15:restartNumberingAfterBreak="0">
    <w:nsid w:val="07AC0540"/>
    <w:multiLevelType w:val="hybridMultilevel"/>
    <w:tmpl w:val="32FA0FDC"/>
    <w:lvl w:ilvl="0" w:tplc="DEAAC2F8">
      <w:numFmt w:val="bullet"/>
      <w:lvlText w:val="o"/>
      <w:lvlJc w:val="left"/>
      <w:pPr>
        <w:ind w:left="1592"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2190017E">
      <w:numFmt w:val="bullet"/>
      <w:lvlText w:val="•"/>
      <w:lvlJc w:val="left"/>
      <w:pPr>
        <w:ind w:left="1993" w:hanging="358"/>
      </w:pPr>
      <w:rPr>
        <w:rFonts w:hint="default"/>
        <w:lang w:val="en-US" w:eastAsia="en-US" w:bidi="ar-SA"/>
      </w:rPr>
    </w:lvl>
    <w:lvl w:ilvl="2" w:tplc="B53EA0CC">
      <w:numFmt w:val="bullet"/>
      <w:lvlText w:val="•"/>
      <w:lvlJc w:val="left"/>
      <w:pPr>
        <w:ind w:left="2387" w:hanging="358"/>
      </w:pPr>
      <w:rPr>
        <w:rFonts w:hint="default"/>
        <w:lang w:val="en-US" w:eastAsia="en-US" w:bidi="ar-SA"/>
      </w:rPr>
    </w:lvl>
    <w:lvl w:ilvl="3" w:tplc="47D62A5C">
      <w:numFmt w:val="bullet"/>
      <w:lvlText w:val="•"/>
      <w:lvlJc w:val="left"/>
      <w:pPr>
        <w:ind w:left="2781" w:hanging="358"/>
      </w:pPr>
      <w:rPr>
        <w:rFonts w:hint="default"/>
        <w:lang w:val="en-US" w:eastAsia="en-US" w:bidi="ar-SA"/>
      </w:rPr>
    </w:lvl>
    <w:lvl w:ilvl="4" w:tplc="7D1053BE">
      <w:numFmt w:val="bullet"/>
      <w:lvlText w:val="•"/>
      <w:lvlJc w:val="left"/>
      <w:pPr>
        <w:ind w:left="3175" w:hanging="358"/>
      </w:pPr>
      <w:rPr>
        <w:rFonts w:hint="default"/>
        <w:lang w:val="en-US" w:eastAsia="en-US" w:bidi="ar-SA"/>
      </w:rPr>
    </w:lvl>
    <w:lvl w:ilvl="5" w:tplc="0850635C">
      <w:numFmt w:val="bullet"/>
      <w:lvlText w:val="•"/>
      <w:lvlJc w:val="left"/>
      <w:pPr>
        <w:ind w:left="3568" w:hanging="358"/>
      </w:pPr>
      <w:rPr>
        <w:rFonts w:hint="default"/>
        <w:lang w:val="en-US" w:eastAsia="en-US" w:bidi="ar-SA"/>
      </w:rPr>
    </w:lvl>
    <w:lvl w:ilvl="6" w:tplc="223EEA78">
      <w:numFmt w:val="bullet"/>
      <w:lvlText w:val="•"/>
      <w:lvlJc w:val="left"/>
      <w:pPr>
        <w:ind w:left="3962" w:hanging="358"/>
      </w:pPr>
      <w:rPr>
        <w:rFonts w:hint="default"/>
        <w:lang w:val="en-US" w:eastAsia="en-US" w:bidi="ar-SA"/>
      </w:rPr>
    </w:lvl>
    <w:lvl w:ilvl="7" w:tplc="B6FEDE66">
      <w:numFmt w:val="bullet"/>
      <w:lvlText w:val="•"/>
      <w:lvlJc w:val="left"/>
      <w:pPr>
        <w:ind w:left="4356" w:hanging="358"/>
      </w:pPr>
      <w:rPr>
        <w:rFonts w:hint="default"/>
        <w:lang w:val="en-US" w:eastAsia="en-US" w:bidi="ar-SA"/>
      </w:rPr>
    </w:lvl>
    <w:lvl w:ilvl="8" w:tplc="A4EC949A">
      <w:numFmt w:val="bullet"/>
      <w:lvlText w:val="•"/>
      <w:lvlJc w:val="left"/>
      <w:pPr>
        <w:ind w:left="4750" w:hanging="358"/>
      </w:pPr>
      <w:rPr>
        <w:rFonts w:hint="default"/>
        <w:lang w:val="en-US" w:eastAsia="en-US" w:bidi="ar-SA"/>
      </w:rPr>
    </w:lvl>
  </w:abstractNum>
  <w:abstractNum w:abstractNumId="9" w15:restartNumberingAfterBreak="0">
    <w:nsid w:val="0C46070F"/>
    <w:multiLevelType w:val="hybridMultilevel"/>
    <w:tmpl w:val="F2646A86"/>
    <w:lvl w:ilvl="0" w:tplc="FDB2326E">
      <w:numFmt w:val="bullet"/>
      <w:lvlText w:val="•"/>
      <w:lvlJc w:val="left"/>
      <w:pPr>
        <w:ind w:left="852" w:hanging="368"/>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1D047CD2">
      <w:numFmt w:val="bullet"/>
      <w:lvlText w:val="•"/>
      <w:lvlJc w:val="left"/>
      <w:pPr>
        <w:ind w:left="1487" w:hanging="368"/>
      </w:pPr>
      <w:rPr>
        <w:rFonts w:hint="default"/>
        <w:lang w:val="en-US" w:eastAsia="en-US" w:bidi="ar-SA"/>
      </w:rPr>
    </w:lvl>
    <w:lvl w:ilvl="2" w:tplc="23A497B0">
      <w:numFmt w:val="bullet"/>
      <w:lvlText w:val="•"/>
      <w:lvlJc w:val="left"/>
      <w:pPr>
        <w:ind w:left="2115" w:hanging="368"/>
      </w:pPr>
      <w:rPr>
        <w:rFonts w:hint="default"/>
        <w:lang w:val="en-US" w:eastAsia="en-US" w:bidi="ar-SA"/>
      </w:rPr>
    </w:lvl>
    <w:lvl w:ilvl="3" w:tplc="A98608D8">
      <w:numFmt w:val="bullet"/>
      <w:lvlText w:val="•"/>
      <w:lvlJc w:val="left"/>
      <w:pPr>
        <w:ind w:left="2743" w:hanging="368"/>
      </w:pPr>
      <w:rPr>
        <w:rFonts w:hint="default"/>
        <w:lang w:val="en-US" w:eastAsia="en-US" w:bidi="ar-SA"/>
      </w:rPr>
    </w:lvl>
    <w:lvl w:ilvl="4" w:tplc="AF7217CE">
      <w:numFmt w:val="bullet"/>
      <w:lvlText w:val="•"/>
      <w:lvlJc w:val="left"/>
      <w:pPr>
        <w:ind w:left="3370" w:hanging="368"/>
      </w:pPr>
      <w:rPr>
        <w:rFonts w:hint="default"/>
        <w:lang w:val="en-US" w:eastAsia="en-US" w:bidi="ar-SA"/>
      </w:rPr>
    </w:lvl>
    <w:lvl w:ilvl="5" w:tplc="8E0E1232">
      <w:numFmt w:val="bullet"/>
      <w:lvlText w:val="•"/>
      <w:lvlJc w:val="left"/>
      <w:pPr>
        <w:ind w:left="3998" w:hanging="368"/>
      </w:pPr>
      <w:rPr>
        <w:rFonts w:hint="default"/>
        <w:lang w:val="en-US" w:eastAsia="en-US" w:bidi="ar-SA"/>
      </w:rPr>
    </w:lvl>
    <w:lvl w:ilvl="6" w:tplc="5C103698">
      <w:numFmt w:val="bullet"/>
      <w:lvlText w:val="•"/>
      <w:lvlJc w:val="left"/>
      <w:pPr>
        <w:ind w:left="4626" w:hanging="368"/>
      </w:pPr>
      <w:rPr>
        <w:rFonts w:hint="default"/>
        <w:lang w:val="en-US" w:eastAsia="en-US" w:bidi="ar-SA"/>
      </w:rPr>
    </w:lvl>
    <w:lvl w:ilvl="7" w:tplc="DDCC6AFE">
      <w:numFmt w:val="bullet"/>
      <w:lvlText w:val="•"/>
      <w:lvlJc w:val="left"/>
      <w:pPr>
        <w:ind w:left="5253" w:hanging="368"/>
      </w:pPr>
      <w:rPr>
        <w:rFonts w:hint="default"/>
        <w:lang w:val="en-US" w:eastAsia="en-US" w:bidi="ar-SA"/>
      </w:rPr>
    </w:lvl>
    <w:lvl w:ilvl="8" w:tplc="1CB0D1A8">
      <w:numFmt w:val="bullet"/>
      <w:lvlText w:val="•"/>
      <w:lvlJc w:val="left"/>
      <w:pPr>
        <w:ind w:left="5881" w:hanging="368"/>
      </w:pPr>
      <w:rPr>
        <w:rFonts w:hint="default"/>
        <w:lang w:val="en-US" w:eastAsia="en-US" w:bidi="ar-SA"/>
      </w:rPr>
    </w:lvl>
  </w:abstractNum>
  <w:abstractNum w:abstractNumId="10" w15:restartNumberingAfterBreak="0">
    <w:nsid w:val="10B06A1E"/>
    <w:multiLevelType w:val="hybridMultilevel"/>
    <w:tmpl w:val="9E0E26F6"/>
    <w:lvl w:ilvl="0" w:tplc="164EEE5E">
      <w:numFmt w:val="bullet"/>
      <w:lvlText w:val="•"/>
      <w:lvlJc w:val="left"/>
      <w:pPr>
        <w:ind w:left="854" w:hanging="379"/>
      </w:pPr>
      <w:rPr>
        <w:rFonts w:ascii="Times New Roman" w:eastAsia="Times New Roman" w:hAnsi="Times New Roman" w:cs="Times New Roman" w:hint="default"/>
        <w:b w:val="0"/>
        <w:bCs w:val="0"/>
        <w:i w:val="0"/>
        <w:iCs w:val="0"/>
        <w:color w:val="343134"/>
        <w:spacing w:val="0"/>
        <w:w w:val="106"/>
        <w:position w:val="-4"/>
        <w:sz w:val="32"/>
        <w:szCs w:val="32"/>
        <w:lang w:val="en-US" w:eastAsia="en-US" w:bidi="ar-SA"/>
      </w:rPr>
    </w:lvl>
    <w:lvl w:ilvl="1" w:tplc="0DACCCAE">
      <w:numFmt w:val="bullet"/>
      <w:lvlText w:val="•"/>
      <w:lvlJc w:val="left"/>
      <w:pPr>
        <w:ind w:left="1096" w:hanging="379"/>
      </w:pPr>
      <w:rPr>
        <w:rFonts w:hint="default"/>
        <w:lang w:val="en-US" w:eastAsia="en-US" w:bidi="ar-SA"/>
      </w:rPr>
    </w:lvl>
    <w:lvl w:ilvl="2" w:tplc="DEE233DC">
      <w:numFmt w:val="bullet"/>
      <w:lvlText w:val="•"/>
      <w:lvlJc w:val="left"/>
      <w:pPr>
        <w:ind w:left="1333" w:hanging="379"/>
      </w:pPr>
      <w:rPr>
        <w:rFonts w:hint="default"/>
        <w:lang w:val="en-US" w:eastAsia="en-US" w:bidi="ar-SA"/>
      </w:rPr>
    </w:lvl>
    <w:lvl w:ilvl="3" w:tplc="04A8E08A">
      <w:numFmt w:val="bullet"/>
      <w:lvlText w:val="•"/>
      <w:lvlJc w:val="left"/>
      <w:pPr>
        <w:ind w:left="1569" w:hanging="379"/>
      </w:pPr>
      <w:rPr>
        <w:rFonts w:hint="default"/>
        <w:lang w:val="en-US" w:eastAsia="en-US" w:bidi="ar-SA"/>
      </w:rPr>
    </w:lvl>
    <w:lvl w:ilvl="4" w:tplc="AA561BFC">
      <w:numFmt w:val="bullet"/>
      <w:lvlText w:val="•"/>
      <w:lvlJc w:val="left"/>
      <w:pPr>
        <w:ind w:left="1806" w:hanging="379"/>
      </w:pPr>
      <w:rPr>
        <w:rFonts w:hint="default"/>
        <w:lang w:val="en-US" w:eastAsia="en-US" w:bidi="ar-SA"/>
      </w:rPr>
    </w:lvl>
    <w:lvl w:ilvl="5" w:tplc="12BC3DCA">
      <w:numFmt w:val="bullet"/>
      <w:lvlText w:val="•"/>
      <w:lvlJc w:val="left"/>
      <w:pPr>
        <w:ind w:left="2042" w:hanging="379"/>
      </w:pPr>
      <w:rPr>
        <w:rFonts w:hint="default"/>
        <w:lang w:val="en-US" w:eastAsia="en-US" w:bidi="ar-SA"/>
      </w:rPr>
    </w:lvl>
    <w:lvl w:ilvl="6" w:tplc="E1564F26">
      <w:numFmt w:val="bullet"/>
      <w:lvlText w:val="•"/>
      <w:lvlJc w:val="left"/>
      <w:pPr>
        <w:ind w:left="2279" w:hanging="379"/>
      </w:pPr>
      <w:rPr>
        <w:rFonts w:hint="default"/>
        <w:lang w:val="en-US" w:eastAsia="en-US" w:bidi="ar-SA"/>
      </w:rPr>
    </w:lvl>
    <w:lvl w:ilvl="7" w:tplc="C0B44B56">
      <w:numFmt w:val="bullet"/>
      <w:lvlText w:val="•"/>
      <w:lvlJc w:val="left"/>
      <w:pPr>
        <w:ind w:left="2515" w:hanging="379"/>
      </w:pPr>
      <w:rPr>
        <w:rFonts w:hint="default"/>
        <w:lang w:val="en-US" w:eastAsia="en-US" w:bidi="ar-SA"/>
      </w:rPr>
    </w:lvl>
    <w:lvl w:ilvl="8" w:tplc="B2F87574">
      <w:numFmt w:val="bullet"/>
      <w:lvlText w:val="•"/>
      <w:lvlJc w:val="left"/>
      <w:pPr>
        <w:ind w:left="2752" w:hanging="379"/>
      </w:pPr>
      <w:rPr>
        <w:rFonts w:hint="default"/>
        <w:lang w:val="en-US" w:eastAsia="en-US" w:bidi="ar-SA"/>
      </w:rPr>
    </w:lvl>
  </w:abstractNum>
  <w:abstractNum w:abstractNumId="11" w15:restartNumberingAfterBreak="0">
    <w:nsid w:val="14401E80"/>
    <w:multiLevelType w:val="hybridMultilevel"/>
    <w:tmpl w:val="BBCE6866"/>
    <w:lvl w:ilvl="0" w:tplc="AC388AB6">
      <w:numFmt w:val="bullet"/>
      <w:lvlText w:val="•"/>
      <w:lvlJc w:val="left"/>
      <w:pPr>
        <w:ind w:left="832" w:hanging="168"/>
      </w:pPr>
      <w:rPr>
        <w:rFonts w:ascii="Arial" w:eastAsia="Arial" w:hAnsi="Arial" w:cs="Arial" w:hint="default"/>
        <w:b w:val="0"/>
        <w:bCs w:val="0"/>
        <w:i w:val="0"/>
        <w:iCs w:val="0"/>
        <w:spacing w:val="0"/>
        <w:w w:val="101"/>
        <w:sz w:val="17"/>
        <w:szCs w:val="17"/>
        <w:lang w:val="en-US" w:eastAsia="en-US" w:bidi="ar-SA"/>
      </w:rPr>
    </w:lvl>
    <w:lvl w:ilvl="1" w:tplc="E306F736">
      <w:numFmt w:val="bullet"/>
      <w:lvlText w:val="•"/>
      <w:lvlJc w:val="left"/>
      <w:pPr>
        <w:ind w:left="1203" w:hanging="168"/>
      </w:pPr>
      <w:rPr>
        <w:rFonts w:hint="default"/>
        <w:lang w:val="en-US" w:eastAsia="en-US" w:bidi="ar-SA"/>
      </w:rPr>
    </w:lvl>
    <w:lvl w:ilvl="2" w:tplc="873A3066">
      <w:numFmt w:val="bullet"/>
      <w:lvlText w:val="•"/>
      <w:lvlJc w:val="left"/>
      <w:pPr>
        <w:ind w:left="1566" w:hanging="168"/>
      </w:pPr>
      <w:rPr>
        <w:rFonts w:hint="default"/>
        <w:lang w:val="en-US" w:eastAsia="en-US" w:bidi="ar-SA"/>
      </w:rPr>
    </w:lvl>
    <w:lvl w:ilvl="3" w:tplc="35D226AA">
      <w:numFmt w:val="bullet"/>
      <w:lvlText w:val="•"/>
      <w:lvlJc w:val="left"/>
      <w:pPr>
        <w:ind w:left="1930" w:hanging="168"/>
      </w:pPr>
      <w:rPr>
        <w:rFonts w:hint="default"/>
        <w:lang w:val="en-US" w:eastAsia="en-US" w:bidi="ar-SA"/>
      </w:rPr>
    </w:lvl>
    <w:lvl w:ilvl="4" w:tplc="AD2CFDE4">
      <w:numFmt w:val="bullet"/>
      <w:lvlText w:val="•"/>
      <w:lvlJc w:val="left"/>
      <w:pPr>
        <w:ind w:left="2293" w:hanging="168"/>
      </w:pPr>
      <w:rPr>
        <w:rFonts w:hint="default"/>
        <w:lang w:val="en-US" w:eastAsia="en-US" w:bidi="ar-SA"/>
      </w:rPr>
    </w:lvl>
    <w:lvl w:ilvl="5" w:tplc="C91484AC">
      <w:numFmt w:val="bullet"/>
      <w:lvlText w:val="•"/>
      <w:lvlJc w:val="left"/>
      <w:pPr>
        <w:ind w:left="2656" w:hanging="168"/>
      </w:pPr>
      <w:rPr>
        <w:rFonts w:hint="default"/>
        <w:lang w:val="en-US" w:eastAsia="en-US" w:bidi="ar-SA"/>
      </w:rPr>
    </w:lvl>
    <w:lvl w:ilvl="6" w:tplc="298C5A3C">
      <w:numFmt w:val="bullet"/>
      <w:lvlText w:val="•"/>
      <w:lvlJc w:val="left"/>
      <w:pPr>
        <w:ind w:left="3020" w:hanging="168"/>
      </w:pPr>
      <w:rPr>
        <w:rFonts w:hint="default"/>
        <w:lang w:val="en-US" w:eastAsia="en-US" w:bidi="ar-SA"/>
      </w:rPr>
    </w:lvl>
    <w:lvl w:ilvl="7" w:tplc="305226CA">
      <w:numFmt w:val="bullet"/>
      <w:lvlText w:val="•"/>
      <w:lvlJc w:val="left"/>
      <w:pPr>
        <w:ind w:left="3383" w:hanging="168"/>
      </w:pPr>
      <w:rPr>
        <w:rFonts w:hint="default"/>
        <w:lang w:val="en-US" w:eastAsia="en-US" w:bidi="ar-SA"/>
      </w:rPr>
    </w:lvl>
    <w:lvl w:ilvl="8" w:tplc="69D0EBA6">
      <w:numFmt w:val="bullet"/>
      <w:lvlText w:val="•"/>
      <w:lvlJc w:val="left"/>
      <w:pPr>
        <w:ind w:left="3746" w:hanging="168"/>
      </w:pPr>
      <w:rPr>
        <w:rFonts w:hint="default"/>
        <w:lang w:val="en-US" w:eastAsia="en-US" w:bidi="ar-SA"/>
      </w:rPr>
    </w:lvl>
  </w:abstractNum>
  <w:abstractNum w:abstractNumId="12" w15:restartNumberingAfterBreak="0">
    <w:nsid w:val="1F9B2834"/>
    <w:multiLevelType w:val="hybridMultilevel"/>
    <w:tmpl w:val="01D82ADE"/>
    <w:lvl w:ilvl="0" w:tplc="E03C1960">
      <w:numFmt w:val="bullet"/>
      <w:lvlText w:val="•"/>
      <w:lvlJc w:val="left"/>
      <w:pPr>
        <w:ind w:left="848" w:hanging="347"/>
      </w:pPr>
      <w:rPr>
        <w:rFonts w:ascii="Arial" w:eastAsia="Arial" w:hAnsi="Arial" w:cs="Arial" w:hint="default"/>
        <w:spacing w:val="0"/>
        <w:w w:val="106"/>
        <w:lang w:val="en-US" w:eastAsia="en-US" w:bidi="ar-SA"/>
      </w:rPr>
    </w:lvl>
    <w:lvl w:ilvl="1" w:tplc="E27AF780">
      <w:numFmt w:val="bullet"/>
      <w:lvlText w:val="•"/>
      <w:lvlJc w:val="left"/>
      <w:pPr>
        <w:ind w:left="991" w:hanging="347"/>
      </w:pPr>
      <w:rPr>
        <w:rFonts w:hint="default"/>
        <w:lang w:val="en-US" w:eastAsia="en-US" w:bidi="ar-SA"/>
      </w:rPr>
    </w:lvl>
    <w:lvl w:ilvl="2" w:tplc="95649E3A">
      <w:numFmt w:val="bullet"/>
      <w:lvlText w:val="•"/>
      <w:lvlJc w:val="left"/>
      <w:pPr>
        <w:ind w:left="1142" w:hanging="347"/>
      </w:pPr>
      <w:rPr>
        <w:rFonts w:hint="default"/>
        <w:lang w:val="en-US" w:eastAsia="en-US" w:bidi="ar-SA"/>
      </w:rPr>
    </w:lvl>
    <w:lvl w:ilvl="3" w:tplc="C7D839A4">
      <w:numFmt w:val="bullet"/>
      <w:lvlText w:val="•"/>
      <w:lvlJc w:val="left"/>
      <w:pPr>
        <w:ind w:left="1293" w:hanging="347"/>
      </w:pPr>
      <w:rPr>
        <w:rFonts w:hint="default"/>
        <w:lang w:val="en-US" w:eastAsia="en-US" w:bidi="ar-SA"/>
      </w:rPr>
    </w:lvl>
    <w:lvl w:ilvl="4" w:tplc="AF40C1CA">
      <w:numFmt w:val="bullet"/>
      <w:lvlText w:val="•"/>
      <w:lvlJc w:val="left"/>
      <w:pPr>
        <w:ind w:left="1444" w:hanging="347"/>
      </w:pPr>
      <w:rPr>
        <w:rFonts w:hint="default"/>
        <w:lang w:val="en-US" w:eastAsia="en-US" w:bidi="ar-SA"/>
      </w:rPr>
    </w:lvl>
    <w:lvl w:ilvl="5" w:tplc="FAE82EFA">
      <w:numFmt w:val="bullet"/>
      <w:lvlText w:val="•"/>
      <w:lvlJc w:val="left"/>
      <w:pPr>
        <w:ind w:left="1596" w:hanging="347"/>
      </w:pPr>
      <w:rPr>
        <w:rFonts w:hint="default"/>
        <w:lang w:val="en-US" w:eastAsia="en-US" w:bidi="ar-SA"/>
      </w:rPr>
    </w:lvl>
    <w:lvl w:ilvl="6" w:tplc="83FA9522">
      <w:numFmt w:val="bullet"/>
      <w:lvlText w:val="•"/>
      <w:lvlJc w:val="left"/>
      <w:pPr>
        <w:ind w:left="1747" w:hanging="347"/>
      </w:pPr>
      <w:rPr>
        <w:rFonts w:hint="default"/>
        <w:lang w:val="en-US" w:eastAsia="en-US" w:bidi="ar-SA"/>
      </w:rPr>
    </w:lvl>
    <w:lvl w:ilvl="7" w:tplc="B0A4F70E">
      <w:numFmt w:val="bullet"/>
      <w:lvlText w:val="•"/>
      <w:lvlJc w:val="left"/>
      <w:pPr>
        <w:ind w:left="1898" w:hanging="347"/>
      </w:pPr>
      <w:rPr>
        <w:rFonts w:hint="default"/>
        <w:lang w:val="en-US" w:eastAsia="en-US" w:bidi="ar-SA"/>
      </w:rPr>
    </w:lvl>
    <w:lvl w:ilvl="8" w:tplc="58FE6840">
      <w:numFmt w:val="bullet"/>
      <w:lvlText w:val="•"/>
      <w:lvlJc w:val="left"/>
      <w:pPr>
        <w:ind w:left="2049" w:hanging="347"/>
      </w:pPr>
      <w:rPr>
        <w:rFonts w:hint="default"/>
        <w:lang w:val="en-US" w:eastAsia="en-US" w:bidi="ar-SA"/>
      </w:rPr>
    </w:lvl>
  </w:abstractNum>
  <w:abstractNum w:abstractNumId="13" w15:restartNumberingAfterBreak="0">
    <w:nsid w:val="259A502F"/>
    <w:multiLevelType w:val="hybridMultilevel"/>
    <w:tmpl w:val="AD7A9248"/>
    <w:lvl w:ilvl="0" w:tplc="5D04004E">
      <w:numFmt w:val="bullet"/>
      <w:lvlText w:val="•"/>
      <w:lvlJc w:val="left"/>
      <w:pPr>
        <w:ind w:left="848" w:hanging="355"/>
      </w:pPr>
      <w:rPr>
        <w:rFonts w:ascii="Arial" w:eastAsia="Arial" w:hAnsi="Arial" w:cs="Arial" w:hint="default"/>
        <w:spacing w:val="0"/>
        <w:w w:val="98"/>
        <w:lang w:val="en-US" w:eastAsia="en-US" w:bidi="ar-SA"/>
      </w:rPr>
    </w:lvl>
    <w:lvl w:ilvl="1" w:tplc="1B084844">
      <w:numFmt w:val="bullet"/>
      <w:lvlText w:val="•"/>
      <w:lvlJc w:val="left"/>
      <w:pPr>
        <w:ind w:left="1078" w:hanging="355"/>
      </w:pPr>
      <w:rPr>
        <w:rFonts w:hint="default"/>
        <w:lang w:val="en-US" w:eastAsia="en-US" w:bidi="ar-SA"/>
      </w:rPr>
    </w:lvl>
    <w:lvl w:ilvl="2" w:tplc="B2FCE1B0">
      <w:numFmt w:val="bullet"/>
      <w:lvlText w:val="•"/>
      <w:lvlJc w:val="left"/>
      <w:pPr>
        <w:ind w:left="1317" w:hanging="355"/>
      </w:pPr>
      <w:rPr>
        <w:rFonts w:hint="default"/>
        <w:lang w:val="en-US" w:eastAsia="en-US" w:bidi="ar-SA"/>
      </w:rPr>
    </w:lvl>
    <w:lvl w:ilvl="3" w:tplc="DC4AC0E2">
      <w:numFmt w:val="bullet"/>
      <w:lvlText w:val="•"/>
      <w:lvlJc w:val="left"/>
      <w:pPr>
        <w:ind w:left="1555" w:hanging="355"/>
      </w:pPr>
      <w:rPr>
        <w:rFonts w:hint="default"/>
        <w:lang w:val="en-US" w:eastAsia="en-US" w:bidi="ar-SA"/>
      </w:rPr>
    </w:lvl>
    <w:lvl w:ilvl="4" w:tplc="0F4C3A60">
      <w:numFmt w:val="bullet"/>
      <w:lvlText w:val="•"/>
      <w:lvlJc w:val="left"/>
      <w:pPr>
        <w:ind w:left="1794" w:hanging="355"/>
      </w:pPr>
      <w:rPr>
        <w:rFonts w:hint="default"/>
        <w:lang w:val="en-US" w:eastAsia="en-US" w:bidi="ar-SA"/>
      </w:rPr>
    </w:lvl>
    <w:lvl w:ilvl="5" w:tplc="DD603B14">
      <w:numFmt w:val="bullet"/>
      <w:lvlText w:val="•"/>
      <w:lvlJc w:val="left"/>
      <w:pPr>
        <w:ind w:left="2032" w:hanging="355"/>
      </w:pPr>
      <w:rPr>
        <w:rFonts w:hint="default"/>
        <w:lang w:val="en-US" w:eastAsia="en-US" w:bidi="ar-SA"/>
      </w:rPr>
    </w:lvl>
    <w:lvl w:ilvl="6" w:tplc="C7DAAFB4">
      <w:numFmt w:val="bullet"/>
      <w:lvlText w:val="•"/>
      <w:lvlJc w:val="left"/>
      <w:pPr>
        <w:ind w:left="2271" w:hanging="355"/>
      </w:pPr>
      <w:rPr>
        <w:rFonts w:hint="default"/>
        <w:lang w:val="en-US" w:eastAsia="en-US" w:bidi="ar-SA"/>
      </w:rPr>
    </w:lvl>
    <w:lvl w:ilvl="7" w:tplc="1D7A504A">
      <w:numFmt w:val="bullet"/>
      <w:lvlText w:val="•"/>
      <w:lvlJc w:val="left"/>
      <w:pPr>
        <w:ind w:left="2509" w:hanging="355"/>
      </w:pPr>
      <w:rPr>
        <w:rFonts w:hint="default"/>
        <w:lang w:val="en-US" w:eastAsia="en-US" w:bidi="ar-SA"/>
      </w:rPr>
    </w:lvl>
    <w:lvl w:ilvl="8" w:tplc="98FC93D2">
      <w:numFmt w:val="bullet"/>
      <w:lvlText w:val="•"/>
      <w:lvlJc w:val="left"/>
      <w:pPr>
        <w:ind w:left="2748" w:hanging="355"/>
      </w:pPr>
      <w:rPr>
        <w:rFonts w:hint="default"/>
        <w:lang w:val="en-US" w:eastAsia="en-US" w:bidi="ar-SA"/>
      </w:rPr>
    </w:lvl>
  </w:abstractNum>
  <w:abstractNum w:abstractNumId="14" w15:restartNumberingAfterBreak="0">
    <w:nsid w:val="25F43902"/>
    <w:multiLevelType w:val="hybridMultilevel"/>
    <w:tmpl w:val="8DB6F6C6"/>
    <w:lvl w:ilvl="0" w:tplc="C3B6C25E">
      <w:numFmt w:val="bullet"/>
      <w:lvlText w:val="•"/>
      <w:lvlJc w:val="left"/>
      <w:pPr>
        <w:ind w:left="848" w:hanging="356"/>
      </w:pPr>
      <w:rPr>
        <w:rFonts w:ascii="Arial" w:eastAsia="Arial" w:hAnsi="Arial" w:cs="Arial" w:hint="default"/>
        <w:spacing w:val="0"/>
        <w:w w:val="106"/>
        <w:lang w:val="en-US" w:eastAsia="en-US" w:bidi="ar-SA"/>
      </w:rPr>
    </w:lvl>
    <w:lvl w:ilvl="1" w:tplc="23340780">
      <w:numFmt w:val="bullet"/>
      <w:lvlText w:val="•"/>
      <w:lvlJc w:val="left"/>
      <w:pPr>
        <w:ind w:left="1078" w:hanging="356"/>
      </w:pPr>
      <w:rPr>
        <w:rFonts w:hint="default"/>
        <w:lang w:val="en-US" w:eastAsia="en-US" w:bidi="ar-SA"/>
      </w:rPr>
    </w:lvl>
    <w:lvl w:ilvl="2" w:tplc="2D824514">
      <w:numFmt w:val="bullet"/>
      <w:lvlText w:val="•"/>
      <w:lvlJc w:val="left"/>
      <w:pPr>
        <w:ind w:left="1317" w:hanging="356"/>
      </w:pPr>
      <w:rPr>
        <w:rFonts w:hint="default"/>
        <w:lang w:val="en-US" w:eastAsia="en-US" w:bidi="ar-SA"/>
      </w:rPr>
    </w:lvl>
    <w:lvl w:ilvl="3" w:tplc="9D008662">
      <w:numFmt w:val="bullet"/>
      <w:lvlText w:val="•"/>
      <w:lvlJc w:val="left"/>
      <w:pPr>
        <w:ind w:left="1555" w:hanging="356"/>
      </w:pPr>
      <w:rPr>
        <w:rFonts w:hint="default"/>
        <w:lang w:val="en-US" w:eastAsia="en-US" w:bidi="ar-SA"/>
      </w:rPr>
    </w:lvl>
    <w:lvl w:ilvl="4" w:tplc="D2C6AF6C">
      <w:numFmt w:val="bullet"/>
      <w:lvlText w:val="•"/>
      <w:lvlJc w:val="left"/>
      <w:pPr>
        <w:ind w:left="1794" w:hanging="356"/>
      </w:pPr>
      <w:rPr>
        <w:rFonts w:hint="default"/>
        <w:lang w:val="en-US" w:eastAsia="en-US" w:bidi="ar-SA"/>
      </w:rPr>
    </w:lvl>
    <w:lvl w:ilvl="5" w:tplc="37645FB0">
      <w:numFmt w:val="bullet"/>
      <w:lvlText w:val="•"/>
      <w:lvlJc w:val="left"/>
      <w:pPr>
        <w:ind w:left="2032" w:hanging="356"/>
      </w:pPr>
      <w:rPr>
        <w:rFonts w:hint="default"/>
        <w:lang w:val="en-US" w:eastAsia="en-US" w:bidi="ar-SA"/>
      </w:rPr>
    </w:lvl>
    <w:lvl w:ilvl="6" w:tplc="5A2CBEF8">
      <w:numFmt w:val="bullet"/>
      <w:lvlText w:val="•"/>
      <w:lvlJc w:val="left"/>
      <w:pPr>
        <w:ind w:left="2271" w:hanging="356"/>
      </w:pPr>
      <w:rPr>
        <w:rFonts w:hint="default"/>
        <w:lang w:val="en-US" w:eastAsia="en-US" w:bidi="ar-SA"/>
      </w:rPr>
    </w:lvl>
    <w:lvl w:ilvl="7" w:tplc="C2446776">
      <w:numFmt w:val="bullet"/>
      <w:lvlText w:val="•"/>
      <w:lvlJc w:val="left"/>
      <w:pPr>
        <w:ind w:left="2509" w:hanging="356"/>
      </w:pPr>
      <w:rPr>
        <w:rFonts w:hint="default"/>
        <w:lang w:val="en-US" w:eastAsia="en-US" w:bidi="ar-SA"/>
      </w:rPr>
    </w:lvl>
    <w:lvl w:ilvl="8" w:tplc="A4A6F37C">
      <w:numFmt w:val="bullet"/>
      <w:lvlText w:val="•"/>
      <w:lvlJc w:val="left"/>
      <w:pPr>
        <w:ind w:left="2748" w:hanging="356"/>
      </w:pPr>
      <w:rPr>
        <w:rFonts w:hint="default"/>
        <w:lang w:val="en-US" w:eastAsia="en-US" w:bidi="ar-SA"/>
      </w:rPr>
    </w:lvl>
  </w:abstractNum>
  <w:abstractNum w:abstractNumId="15" w15:restartNumberingAfterBreak="0">
    <w:nsid w:val="280C030D"/>
    <w:multiLevelType w:val="hybridMultilevel"/>
    <w:tmpl w:val="6A3E2E92"/>
    <w:lvl w:ilvl="0" w:tplc="16B23330">
      <w:numFmt w:val="bullet"/>
      <w:lvlText w:val="•"/>
      <w:lvlJc w:val="left"/>
      <w:pPr>
        <w:ind w:left="828" w:hanging="365"/>
      </w:pPr>
      <w:rPr>
        <w:rFonts w:ascii="Times New Roman" w:eastAsia="Times New Roman" w:hAnsi="Times New Roman" w:cs="Times New Roman" w:hint="default"/>
        <w:b w:val="0"/>
        <w:bCs w:val="0"/>
        <w:i w:val="0"/>
        <w:iCs w:val="0"/>
        <w:color w:val="3B383A"/>
        <w:spacing w:val="0"/>
        <w:w w:val="101"/>
        <w:sz w:val="23"/>
        <w:szCs w:val="23"/>
        <w:lang w:val="en-US" w:eastAsia="en-US" w:bidi="ar-SA"/>
      </w:rPr>
    </w:lvl>
    <w:lvl w:ilvl="1" w:tplc="15E2BD0A">
      <w:numFmt w:val="bullet"/>
      <w:lvlText w:val="•"/>
      <w:lvlJc w:val="left"/>
      <w:pPr>
        <w:ind w:left="1451" w:hanging="365"/>
      </w:pPr>
      <w:rPr>
        <w:rFonts w:hint="default"/>
        <w:lang w:val="en-US" w:eastAsia="en-US" w:bidi="ar-SA"/>
      </w:rPr>
    </w:lvl>
    <w:lvl w:ilvl="2" w:tplc="B122E52A">
      <w:numFmt w:val="bullet"/>
      <w:lvlText w:val="•"/>
      <w:lvlJc w:val="left"/>
      <w:pPr>
        <w:ind w:left="2083" w:hanging="365"/>
      </w:pPr>
      <w:rPr>
        <w:rFonts w:hint="default"/>
        <w:lang w:val="en-US" w:eastAsia="en-US" w:bidi="ar-SA"/>
      </w:rPr>
    </w:lvl>
    <w:lvl w:ilvl="3" w:tplc="1C623EBC">
      <w:numFmt w:val="bullet"/>
      <w:lvlText w:val="•"/>
      <w:lvlJc w:val="left"/>
      <w:pPr>
        <w:ind w:left="2715" w:hanging="365"/>
      </w:pPr>
      <w:rPr>
        <w:rFonts w:hint="default"/>
        <w:lang w:val="en-US" w:eastAsia="en-US" w:bidi="ar-SA"/>
      </w:rPr>
    </w:lvl>
    <w:lvl w:ilvl="4" w:tplc="049C11C6">
      <w:numFmt w:val="bullet"/>
      <w:lvlText w:val="•"/>
      <w:lvlJc w:val="left"/>
      <w:pPr>
        <w:ind w:left="3346" w:hanging="365"/>
      </w:pPr>
      <w:rPr>
        <w:rFonts w:hint="default"/>
        <w:lang w:val="en-US" w:eastAsia="en-US" w:bidi="ar-SA"/>
      </w:rPr>
    </w:lvl>
    <w:lvl w:ilvl="5" w:tplc="2314F968">
      <w:numFmt w:val="bullet"/>
      <w:lvlText w:val="•"/>
      <w:lvlJc w:val="left"/>
      <w:pPr>
        <w:ind w:left="3978" w:hanging="365"/>
      </w:pPr>
      <w:rPr>
        <w:rFonts w:hint="default"/>
        <w:lang w:val="en-US" w:eastAsia="en-US" w:bidi="ar-SA"/>
      </w:rPr>
    </w:lvl>
    <w:lvl w:ilvl="6" w:tplc="BDF29FFA">
      <w:numFmt w:val="bullet"/>
      <w:lvlText w:val="•"/>
      <w:lvlJc w:val="left"/>
      <w:pPr>
        <w:ind w:left="4610" w:hanging="365"/>
      </w:pPr>
      <w:rPr>
        <w:rFonts w:hint="default"/>
        <w:lang w:val="en-US" w:eastAsia="en-US" w:bidi="ar-SA"/>
      </w:rPr>
    </w:lvl>
    <w:lvl w:ilvl="7" w:tplc="BD20EA78">
      <w:numFmt w:val="bullet"/>
      <w:lvlText w:val="•"/>
      <w:lvlJc w:val="left"/>
      <w:pPr>
        <w:ind w:left="5241" w:hanging="365"/>
      </w:pPr>
      <w:rPr>
        <w:rFonts w:hint="default"/>
        <w:lang w:val="en-US" w:eastAsia="en-US" w:bidi="ar-SA"/>
      </w:rPr>
    </w:lvl>
    <w:lvl w:ilvl="8" w:tplc="BB5661C6">
      <w:numFmt w:val="bullet"/>
      <w:lvlText w:val="•"/>
      <w:lvlJc w:val="left"/>
      <w:pPr>
        <w:ind w:left="5873" w:hanging="365"/>
      </w:pPr>
      <w:rPr>
        <w:rFonts w:hint="default"/>
        <w:lang w:val="en-US" w:eastAsia="en-US" w:bidi="ar-SA"/>
      </w:rPr>
    </w:lvl>
  </w:abstractNum>
  <w:abstractNum w:abstractNumId="16" w15:restartNumberingAfterBreak="0">
    <w:nsid w:val="2C1435A6"/>
    <w:multiLevelType w:val="hybridMultilevel"/>
    <w:tmpl w:val="B58651B2"/>
    <w:lvl w:ilvl="0" w:tplc="943C32A0">
      <w:numFmt w:val="bullet"/>
      <w:lvlText w:val="•"/>
      <w:lvlJc w:val="left"/>
      <w:pPr>
        <w:ind w:left="847" w:hanging="369"/>
      </w:pPr>
      <w:rPr>
        <w:rFonts w:ascii="Arial" w:eastAsia="Arial" w:hAnsi="Arial" w:cs="Arial" w:hint="default"/>
        <w:b w:val="0"/>
        <w:bCs w:val="0"/>
        <w:i w:val="0"/>
        <w:iCs w:val="0"/>
        <w:color w:val="343134"/>
        <w:spacing w:val="0"/>
        <w:w w:val="106"/>
        <w:position w:val="-1"/>
        <w:sz w:val="28"/>
        <w:szCs w:val="28"/>
        <w:lang w:val="en-US" w:eastAsia="en-US" w:bidi="ar-SA"/>
      </w:rPr>
    </w:lvl>
    <w:lvl w:ilvl="1" w:tplc="7A5A4E50">
      <w:numFmt w:val="bullet"/>
      <w:lvlText w:val="•"/>
      <w:lvlJc w:val="left"/>
      <w:pPr>
        <w:ind w:left="1078" w:hanging="369"/>
      </w:pPr>
      <w:rPr>
        <w:rFonts w:hint="default"/>
        <w:lang w:val="en-US" w:eastAsia="en-US" w:bidi="ar-SA"/>
      </w:rPr>
    </w:lvl>
    <w:lvl w:ilvl="2" w:tplc="E2A2EC0A">
      <w:numFmt w:val="bullet"/>
      <w:lvlText w:val="•"/>
      <w:lvlJc w:val="left"/>
      <w:pPr>
        <w:ind w:left="1317" w:hanging="369"/>
      </w:pPr>
      <w:rPr>
        <w:rFonts w:hint="default"/>
        <w:lang w:val="en-US" w:eastAsia="en-US" w:bidi="ar-SA"/>
      </w:rPr>
    </w:lvl>
    <w:lvl w:ilvl="3" w:tplc="FFAE5DD4">
      <w:numFmt w:val="bullet"/>
      <w:lvlText w:val="•"/>
      <w:lvlJc w:val="left"/>
      <w:pPr>
        <w:ind w:left="1555" w:hanging="369"/>
      </w:pPr>
      <w:rPr>
        <w:rFonts w:hint="default"/>
        <w:lang w:val="en-US" w:eastAsia="en-US" w:bidi="ar-SA"/>
      </w:rPr>
    </w:lvl>
    <w:lvl w:ilvl="4" w:tplc="E6AE53DE">
      <w:numFmt w:val="bullet"/>
      <w:lvlText w:val="•"/>
      <w:lvlJc w:val="left"/>
      <w:pPr>
        <w:ind w:left="1794" w:hanging="369"/>
      </w:pPr>
      <w:rPr>
        <w:rFonts w:hint="default"/>
        <w:lang w:val="en-US" w:eastAsia="en-US" w:bidi="ar-SA"/>
      </w:rPr>
    </w:lvl>
    <w:lvl w:ilvl="5" w:tplc="EF0C1ED2">
      <w:numFmt w:val="bullet"/>
      <w:lvlText w:val="•"/>
      <w:lvlJc w:val="left"/>
      <w:pPr>
        <w:ind w:left="2032" w:hanging="369"/>
      </w:pPr>
      <w:rPr>
        <w:rFonts w:hint="default"/>
        <w:lang w:val="en-US" w:eastAsia="en-US" w:bidi="ar-SA"/>
      </w:rPr>
    </w:lvl>
    <w:lvl w:ilvl="6" w:tplc="B80E67A2">
      <w:numFmt w:val="bullet"/>
      <w:lvlText w:val="•"/>
      <w:lvlJc w:val="left"/>
      <w:pPr>
        <w:ind w:left="2271" w:hanging="369"/>
      </w:pPr>
      <w:rPr>
        <w:rFonts w:hint="default"/>
        <w:lang w:val="en-US" w:eastAsia="en-US" w:bidi="ar-SA"/>
      </w:rPr>
    </w:lvl>
    <w:lvl w:ilvl="7" w:tplc="343EA0F2">
      <w:numFmt w:val="bullet"/>
      <w:lvlText w:val="•"/>
      <w:lvlJc w:val="left"/>
      <w:pPr>
        <w:ind w:left="2509" w:hanging="369"/>
      </w:pPr>
      <w:rPr>
        <w:rFonts w:hint="default"/>
        <w:lang w:val="en-US" w:eastAsia="en-US" w:bidi="ar-SA"/>
      </w:rPr>
    </w:lvl>
    <w:lvl w:ilvl="8" w:tplc="CCC41F7E">
      <w:numFmt w:val="bullet"/>
      <w:lvlText w:val="•"/>
      <w:lvlJc w:val="left"/>
      <w:pPr>
        <w:ind w:left="2748" w:hanging="369"/>
      </w:pPr>
      <w:rPr>
        <w:rFonts w:hint="default"/>
        <w:lang w:val="en-US" w:eastAsia="en-US" w:bidi="ar-SA"/>
      </w:rPr>
    </w:lvl>
  </w:abstractNum>
  <w:abstractNum w:abstractNumId="17" w15:restartNumberingAfterBreak="0">
    <w:nsid w:val="2E9B210B"/>
    <w:multiLevelType w:val="hybridMultilevel"/>
    <w:tmpl w:val="11D44562"/>
    <w:lvl w:ilvl="0" w:tplc="3FCA9930">
      <w:numFmt w:val="bullet"/>
      <w:lvlText w:val="•"/>
      <w:lvlJc w:val="left"/>
      <w:pPr>
        <w:ind w:left="835" w:hanging="342"/>
      </w:pPr>
      <w:rPr>
        <w:rFonts w:ascii="Arial" w:eastAsia="Arial" w:hAnsi="Arial" w:cs="Arial" w:hint="default"/>
        <w:b w:val="0"/>
        <w:bCs w:val="0"/>
        <w:i w:val="0"/>
        <w:iCs w:val="0"/>
        <w:color w:val="3B363A"/>
        <w:spacing w:val="0"/>
        <w:w w:val="101"/>
        <w:sz w:val="19"/>
        <w:szCs w:val="19"/>
        <w:lang w:val="en-US" w:eastAsia="en-US" w:bidi="ar-SA"/>
      </w:rPr>
    </w:lvl>
    <w:lvl w:ilvl="1" w:tplc="5164D524">
      <w:numFmt w:val="bullet"/>
      <w:lvlText w:val="•"/>
      <w:lvlJc w:val="left"/>
      <w:pPr>
        <w:ind w:left="1870" w:hanging="342"/>
      </w:pPr>
      <w:rPr>
        <w:rFonts w:hint="default"/>
        <w:lang w:val="en-US" w:eastAsia="en-US" w:bidi="ar-SA"/>
      </w:rPr>
    </w:lvl>
    <w:lvl w:ilvl="2" w:tplc="786AD512">
      <w:numFmt w:val="bullet"/>
      <w:lvlText w:val="•"/>
      <w:lvlJc w:val="left"/>
      <w:pPr>
        <w:ind w:left="2900" w:hanging="342"/>
      </w:pPr>
      <w:rPr>
        <w:rFonts w:hint="default"/>
        <w:lang w:val="en-US" w:eastAsia="en-US" w:bidi="ar-SA"/>
      </w:rPr>
    </w:lvl>
    <w:lvl w:ilvl="3" w:tplc="9782ED72">
      <w:numFmt w:val="bullet"/>
      <w:lvlText w:val="•"/>
      <w:lvlJc w:val="left"/>
      <w:pPr>
        <w:ind w:left="3930" w:hanging="342"/>
      </w:pPr>
      <w:rPr>
        <w:rFonts w:hint="default"/>
        <w:lang w:val="en-US" w:eastAsia="en-US" w:bidi="ar-SA"/>
      </w:rPr>
    </w:lvl>
    <w:lvl w:ilvl="4" w:tplc="BF4084A6">
      <w:numFmt w:val="bullet"/>
      <w:lvlText w:val="•"/>
      <w:lvlJc w:val="left"/>
      <w:pPr>
        <w:ind w:left="4960" w:hanging="342"/>
      </w:pPr>
      <w:rPr>
        <w:rFonts w:hint="default"/>
        <w:lang w:val="en-US" w:eastAsia="en-US" w:bidi="ar-SA"/>
      </w:rPr>
    </w:lvl>
    <w:lvl w:ilvl="5" w:tplc="7E085714">
      <w:numFmt w:val="bullet"/>
      <w:lvlText w:val="•"/>
      <w:lvlJc w:val="left"/>
      <w:pPr>
        <w:ind w:left="5990" w:hanging="342"/>
      </w:pPr>
      <w:rPr>
        <w:rFonts w:hint="default"/>
        <w:lang w:val="en-US" w:eastAsia="en-US" w:bidi="ar-SA"/>
      </w:rPr>
    </w:lvl>
    <w:lvl w:ilvl="6" w:tplc="FED4C294">
      <w:numFmt w:val="bullet"/>
      <w:lvlText w:val="•"/>
      <w:lvlJc w:val="left"/>
      <w:pPr>
        <w:ind w:left="7020" w:hanging="342"/>
      </w:pPr>
      <w:rPr>
        <w:rFonts w:hint="default"/>
        <w:lang w:val="en-US" w:eastAsia="en-US" w:bidi="ar-SA"/>
      </w:rPr>
    </w:lvl>
    <w:lvl w:ilvl="7" w:tplc="572EFC0E">
      <w:numFmt w:val="bullet"/>
      <w:lvlText w:val="•"/>
      <w:lvlJc w:val="left"/>
      <w:pPr>
        <w:ind w:left="8050" w:hanging="342"/>
      </w:pPr>
      <w:rPr>
        <w:rFonts w:hint="default"/>
        <w:lang w:val="en-US" w:eastAsia="en-US" w:bidi="ar-SA"/>
      </w:rPr>
    </w:lvl>
    <w:lvl w:ilvl="8" w:tplc="638A1484">
      <w:numFmt w:val="bullet"/>
      <w:lvlText w:val="•"/>
      <w:lvlJc w:val="left"/>
      <w:pPr>
        <w:ind w:left="9080" w:hanging="342"/>
      </w:pPr>
      <w:rPr>
        <w:rFonts w:hint="default"/>
        <w:lang w:val="en-US" w:eastAsia="en-US" w:bidi="ar-SA"/>
      </w:rPr>
    </w:lvl>
  </w:abstractNum>
  <w:abstractNum w:abstractNumId="18" w15:restartNumberingAfterBreak="0">
    <w:nsid w:val="32DC5909"/>
    <w:multiLevelType w:val="hybridMultilevel"/>
    <w:tmpl w:val="D1D8CF7C"/>
    <w:lvl w:ilvl="0" w:tplc="4F50112E">
      <w:numFmt w:val="bullet"/>
      <w:lvlText w:val="•"/>
      <w:lvlJc w:val="left"/>
      <w:pPr>
        <w:ind w:left="824" w:hanging="362"/>
      </w:pPr>
      <w:rPr>
        <w:rFonts w:ascii="Times New Roman" w:eastAsia="Times New Roman" w:hAnsi="Times New Roman" w:cs="Times New Roman" w:hint="default"/>
        <w:b w:val="0"/>
        <w:bCs w:val="0"/>
        <w:i w:val="0"/>
        <w:iCs w:val="0"/>
        <w:color w:val="3B383A"/>
        <w:spacing w:val="0"/>
        <w:w w:val="102"/>
        <w:sz w:val="23"/>
        <w:szCs w:val="23"/>
        <w:lang w:val="en-US" w:eastAsia="en-US" w:bidi="ar-SA"/>
      </w:rPr>
    </w:lvl>
    <w:lvl w:ilvl="1" w:tplc="7074A7A0">
      <w:numFmt w:val="bullet"/>
      <w:lvlText w:val="•"/>
      <w:lvlJc w:val="left"/>
      <w:pPr>
        <w:ind w:left="1451" w:hanging="362"/>
      </w:pPr>
      <w:rPr>
        <w:rFonts w:hint="default"/>
        <w:lang w:val="en-US" w:eastAsia="en-US" w:bidi="ar-SA"/>
      </w:rPr>
    </w:lvl>
    <w:lvl w:ilvl="2" w:tplc="1BA2548E">
      <w:numFmt w:val="bullet"/>
      <w:lvlText w:val="•"/>
      <w:lvlJc w:val="left"/>
      <w:pPr>
        <w:ind w:left="2083" w:hanging="362"/>
      </w:pPr>
      <w:rPr>
        <w:rFonts w:hint="default"/>
        <w:lang w:val="en-US" w:eastAsia="en-US" w:bidi="ar-SA"/>
      </w:rPr>
    </w:lvl>
    <w:lvl w:ilvl="3" w:tplc="534E4D2E">
      <w:numFmt w:val="bullet"/>
      <w:lvlText w:val="•"/>
      <w:lvlJc w:val="left"/>
      <w:pPr>
        <w:ind w:left="2715" w:hanging="362"/>
      </w:pPr>
      <w:rPr>
        <w:rFonts w:hint="default"/>
        <w:lang w:val="en-US" w:eastAsia="en-US" w:bidi="ar-SA"/>
      </w:rPr>
    </w:lvl>
    <w:lvl w:ilvl="4" w:tplc="705043EA">
      <w:numFmt w:val="bullet"/>
      <w:lvlText w:val="•"/>
      <w:lvlJc w:val="left"/>
      <w:pPr>
        <w:ind w:left="3346" w:hanging="362"/>
      </w:pPr>
      <w:rPr>
        <w:rFonts w:hint="default"/>
        <w:lang w:val="en-US" w:eastAsia="en-US" w:bidi="ar-SA"/>
      </w:rPr>
    </w:lvl>
    <w:lvl w:ilvl="5" w:tplc="E34A2078">
      <w:numFmt w:val="bullet"/>
      <w:lvlText w:val="•"/>
      <w:lvlJc w:val="left"/>
      <w:pPr>
        <w:ind w:left="3978" w:hanging="362"/>
      </w:pPr>
      <w:rPr>
        <w:rFonts w:hint="default"/>
        <w:lang w:val="en-US" w:eastAsia="en-US" w:bidi="ar-SA"/>
      </w:rPr>
    </w:lvl>
    <w:lvl w:ilvl="6" w:tplc="126E5E8E">
      <w:numFmt w:val="bullet"/>
      <w:lvlText w:val="•"/>
      <w:lvlJc w:val="left"/>
      <w:pPr>
        <w:ind w:left="4610" w:hanging="362"/>
      </w:pPr>
      <w:rPr>
        <w:rFonts w:hint="default"/>
        <w:lang w:val="en-US" w:eastAsia="en-US" w:bidi="ar-SA"/>
      </w:rPr>
    </w:lvl>
    <w:lvl w:ilvl="7" w:tplc="DC6EF980">
      <w:numFmt w:val="bullet"/>
      <w:lvlText w:val="•"/>
      <w:lvlJc w:val="left"/>
      <w:pPr>
        <w:ind w:left="5241" w:hanging="362"/>
      </w:pPr>
      <w:rPr>
        <w:rFonts w:hint="default"/>
        <w:lang w:val="en-US" w:eastAsia="en-US" w:bidi="ar-SA"/>
      </w:rPr>
    </w:lvl>
    <w:lvl w:ilvl="8" w:tplc="6B809C54">
      <w:numFmt w:val="bullet"/>
      <w:lvlText w:val="•"/>
      <w:lvlJc w:val="left"/>
      <w:pPr>
        <w:ind w:left="5873" w:hanging="362"/>
      </w:pPr>
      <w:rPr>
        <w:rFonts w:hint="default"/>
        <w:lang w:val="en-US" w:eastAsia="en-US" w:bidi="ar-SA"/>
      </w:rPr>
    </w:lvl>
  </w:abstractNum>
  <w:abstractNum w:abstractNumId="19" w15:restartNumberingAfterBreak="0">
    <w:nsid w:val="367D1DF9"/>
    <w:multiLevelType w:val="hybridMultilevel"/>
    <w:tmpl w:val="FFFFFFFF"/>
    <w:lvl w:ilvl="0" w:tplc="A17A530C">
      <w:start w:val="1"/>
      <w:numFmt w:val="decimal"/>
      <w:lvlText w:val="%1."/>
      <w:lvlJc w:val="left"/>
      <w:pPr>
        <w:ind w:left="546" w:hanging="360"/>
      </w:pPr>
      <w:rPr>
        <w:rFonts w:cs="Times New Roman" w:hint="default"/>
      </w:rPr>
    </w:lvl>
    <w:lvl w:ilvl="1" w:tplc="04090019" w:tentative="1">
      <w:start w:val="1"/>
      <w:numFmt w:val="lowerLetter"/>
      <w:lvlText w:val="%2."/>
      <w:lvlJc w:val="left"/>
      <w:pPr>
        <w:ind w:left="1266" w:hanging="360"/>
      </w:pPr>
      <w:rPr>
        <w:rFonts w:cs="Times New Roman"/>
      </w:rPr>
    </w:lvl>
    <w:lvl w:ilvl="2" w:tplc="0409001B" w:tentative="1">
      <w:start w:val="1"/>
      <w:numFmt w:val="lowerRoman"/>
      <w:lvlText w:val="%3."/>
      <w:lvlJc w:val="right"/>
      <w:pPr>
        <w:ind w:left="1986" w:hanging="180"/>
      </w:pPr>
      <w:rPr>
        <w:rFonts w:cs="Times New Roman"/>
      </w:rPr>
    </w:lvl>
    <w:lvl w:ilvl="3" w:tplc="0409000F" w:tentative="1">
      <w:start w:val="1"/>
      <w:numFmt w:val="decimal"/>
      <w:lvlText w:val="%4."/>
      <w:lvlJc w:val="left"/>
      <w:pPr>
        <w:ind w:left="2706" w:hanging="360"/>
      </w:pPr>
      <w:rPr>
        <w:rFonts w:cs="Times New Roman"/>
      </w:rPr>
    </w:lvl>
    <w:lvl w:ilvl="4" w:tplc="04090019" w:tentative="1">
      <w:start w:val="1"/>
      <w:numFmt w:val="lowerLetter"/>
      <w:lvlText w:val="%5."/>
      <w:lvlJc w:val="left"/>
      <w:pPr>
        <w:ind w:left="3426" w:hanging="360"/>
      </w:pPr>
      <w:rPr>
        <w:rFonts w:cs="Times New Roman"/>
      </w:rPr>
    </w:lvl>
    <w:lvl w:ilvl="5" w:tplc="0409001B" w:tentative="1">
      <w:start w:val="1"/>
      <w:numFmt w:val="lowerRoman"/>
      <w:lvlText w:val="%6."/>
      <w:lvlJc w:val="right"/>
      <w:pPr>
        <w:ind w:left="4146" w:hanging="180"/>
      </w:pPr>
      <w:rPr>
        <w:rFonts w:cs="Times New Roman"/>
      </w:rPr>
    </w:lvl>
    <w:lvl w:ilvl="6" w:tplc="0409000F" w:tentative="1">
      <w:start w:val="1"/>
      <w:numFmt w:val="decimal"/>
      <w:lvlText w:val="%7."/>
      <w:lvlJc w:val="left"/>
      <w:pPr>
        <w:ind w:left="4866" w:hanging="360"/>
      </w:pPr>
      <w:rPr>
        <w:rFonts w:cs="Times New Roman"/>
      </w:rPr>
    </w:lvl>
    <w:lvl w:ilvl="7" w:tplc="04090019" w:tentative="1">
      <w:start w:val="1"/>
      <w:numFmt w:val="lowerLetter"/>
      <w:lvlText w:val="%8."/>
      <w:lvlJc w:val="left"/>
      <w:pPr>
        <w:ind w:left="5586" w:hanging="360"/>
      </w:pPr>
      <w:rPr>
        <w:rFonts w:cs="Times New Roman"/>
      </w:rPr>
    </w:lvl>
    <w:lvl w:ilvl="8" w:tplc="0409001B" w:tentative="1">
      <w:start w:val="1"/>
      <w:numFmt w:val="lowerRoman"/>
      <w:lvlText w:val="%9."/>
      <w:lvlJc w:val="right"/>
      <w:pPr>
        <w:ind w:left="6306" w:hanging="180"/>
      </w:pPr>
      <w:rPr>
        <w:rFonts w:cs="Times New Roman"/>
      </w:rPr>
    </w:lvl>
  </w:abstractNum>
  <w:abstractNum w:abstractNumId="20" w15:restartNumberingAfterBreak="0">
    <w:nsid w:val="3C3614C8"/>
    <w:multiLevelType w:val="hybridMultilevel"/>
    <w:tmpl w:val="F162E740"/>
    <w:lvl w:ilvl="0" w:tplc="30267FCE">
      <w:numFmt w:val="bullet"/>
      <w:lvlText w:val="•"/>
      <w:lvlJc w:val="left"/>
      <w:pPr>
        <w:ind w:left="848" w:hanging="347"/>
      </w:pPr>
      <w:rPr>
        <w:rFonts w:ascii="Arial" w:eastAsia="Arial" w:hAnsi="Arial" w:cs="Arial" w:hint="default"/>
        <w:spacing w:val="0"/>
        <w:w w:val="106"/>
        <w:lang w:val="en-US" w:eastAsia="en-US" w:bidi="ar-SA"/>
      </w:rPr>
    </w:lvl>
    <w:lvl w:ilvl="1" w:tplc="7592C3BC">
      <w:numFmt w:val="bullet"/>
      <w:lvlText w:val="•"/>
      <w:lvlJc w:val="left"/>
      <w:pPr>
        <w:ind w:left="991" w:hanging="347"/>
      </w:pPr>
      <w:rPr>
        <w:rFonts w:hint="default"/>
        <w:lang w:val="en-US" w:eastAsia="en-US" w:bidi="ar-SA"/>
      </w:rPr>
    </w:lvl>
    <w:lvl w:ilvl="2" w:tplc="7CEA8FBA">
      <w:numFmt w:val="bullet"/>
      <w:lvlText w:val="•"/>
      <w:lvlJc w:val="left"/>
      <w:pPr>
        <w:ind w:left="1142" w:hanging="347"/>
      </w:pPr>
      <w:rPr>
        <w:rFonts w:hint="default"/>
        <w:lang w:val="en-US" w:eastAsia="en-US" w:bidi="ar-SA"/>
      </w:rPr>
    </w:lvl>
    <w:lvl w:ilvl="3" w:tplc="349A8480">
      <w:numFmt w:val="bullet"/>
      <w:lvlText w:val="•"/>
      <w:lvlJc w:val="left"/>
      <w:pPr>
        <w:ind w:left="1293" w:hanging="347"/>
      </w:pPr>
      <w:rPr>
        <w:rFonts w:hint="default"/>
        <w:lang w:val="en-US" w:eastAsia="en-US" w:bidi="ar-SA"/>
      </w:rPr>
    </w:lvl>
    <w:lvl w:ilvl="4" w:tplc="8098D1A0">
      <w:numFmt w:val="bullet"/>
      <w:lvlText w:val="•"/>
      <w:lvlJc w:val="left"/>
      <w:pPr>
        <w:ind w:left="1444" w:hanging="347"/>
      </w:pPr>
      <w:rPr>
        <w:rFonts w:hint="default"/>
        <w:lang w:val="en-US" w:eastAsia="en-US" w:bidi="ar-SA"/>
      </w:rPr>
    </w:lvl>
    <w:lvl w:ilvl="5" w:tplc="7AEAFC0C">
      <w:numFmt w:val="bullet"/>
      <w:lvlText w:val="•"/>
      <w:lvlJc w:val="left"/>
      <w:pPr>
        <w:ind w:left="1596" w:hanging="347"/>
      </w:pPr>
      <w:rPr>
        <w:rFonts w:hint="default"/>
        <w:lang w:val="en-US" w:eastAsia="en-US" w:bidi="ar-SA"/>
      </w:rPr>
    </w:lvl>
    <w:lvl w:ilvl="6" w:tplc="1E68BB16">
      <w:numFmt w:val="bullet"/>
      <w:lvlText w:val="•"/>
      <w:lvlJc w:val="left"/>
      <w:pPr>
        <w:ind w:left="1747" w:hanging="347"/>
      </w:pPr>
      <w:rPr>
        <w:rFonts w:hint="default"/>
        <w:lang w:val="en-US" w:eastAsia="en-US" w:bidi="ar-SA"/>
      </w:rPr>
    </w:lvl>
    <w:lvl w:ilvl="7" w:tplc="D6203BD2">
      <w:numFmt w:val="bullet"/>
      <w:lvlText w:val="•"/>
      <w:lvlJc w:val="left"/>
      <w:pPr>
        <w:ind w:left="1898" w:hanging="347"/>
      </w:pPr>
      <w:rPr>
        <w:rFonts w:hint="default"/>
        <w:lang w:val="en-US" w:eastAsia="en-US" w:bidi="ar-SA"/>
      </w:rPr>
    </w:lvl>
    <w:lvl w:ilvl="8" w:tplc="3A2620C4">
      <w:numFmt w:val="bullet"/>
      <w:lvlText w:val="•"/>
      <w:lvlJc w:val="left"/>
      <w:pPr>
        <w:ind w:left="2049" w:hanging="347"/>
      </w:pPr>
      <w:rPr>
        <w:rFonts w:hint="default"/>
        <w:lang w:val="en-US" w:eastAsia="en-US" w:bidi="ar-SA"/>
      </w:rPr>
    </w:lvl>
  </w:abstractNum>
  <w:abstractNum w:abstractNumId="21" w15:restartNumberingAfterBreak="0">
    <w:nsid w:val="3C6948E5"/>
    <w:multiLevelType w:val="hybridMultilevel"/>
    <w:tmpl w:val="99C475C4"/>
    <w:lvl w:ilvl="0" w:tplc="6B5289F8">
      <w:start w:val="2"/>
      <w:numFmt w:val="decimal"/>
      <w:lvlText w:val="%1."/>
      <w:lvlJc w:val="left"/>
      <w:pPr>
        <w:ind w:left="884" w:hanging="345"/>
      </w:pPr>
      <w:rPr>
        <w:rFonts w:ascii="Times New Roman" w:eastAsia="Times New Roman" w:hAnsi="Times New Roman" w:cs="Times New Roman" w:hint="default"/>
        <w:b w:val="0"/>
        <w:bCs w:val="0"/>
        <w:i w:val="0"/>
        <w:iCs w:val="0"/>
        <w:spacing w:val="0"/>
        <w:w w:val="107"/>
        <w:sz w:val="23"/>
        <w:szCs w:val="23"/>
        <w:lang w:val="en-US" w:eastAsia="en-US" w:bidi="ar-SA"/>
      </w:rPr>
    </w:lvl>
    <w:lvl w:ilvl="1" w:tplc="8424F5E0">
      <w:numFmt w:val="bullet"/>
      <w:lvlText w:val="•"/>
      <w:lvlJc w:val="left"/>
      <w:pPr>
        <w:ind w:left="1906" w:hanging="345"/>
      </w:pPr>
      <w:rPr>
        <w:rFonts w:hint="default"/>
        <w:lang w:val="en-US" w:eastAsia="en-US" w:bidi="ar-SA"/>
      </w:rPr>
    </w:lvl>
    <w:lvl w:ilvl="2" w:tplc="5ABC56B2">
      <w:numFmt w:val="bullet"/>
      <w:lvlText w:val="•"/>
      <w:lvlJc w:val="left"/>
      <w:pPr>
        <w:ind w:left="2932" w:hanging="345"/>
      </w:pPr>
      <w:rPr>
        <w:rFonts w:hint="default"/>
        <w:lang w:val="en-US" w:eastAsia="en-US" w:bidi="ar-SA"/>
      </w:rPr>
    </w:lvl>
    <w:lvl w:ilvl="3" w:tplc="7812E866">
      <w:numFmt w:val="bullet"/>
      <w:lvlText w:val="•"/>
      <w:lvlJc w:val="left"/>
      <w:pPr>
        <w:ind w:left="3958" w:hanging="345"/>
      </w:pPr>
      <w:rPr>
        <w:rFonts w:hint="default"/>
        <w:lang w:val="en-US" w:eastAsia="en-US" w:bidi="ar-SA"/>
      </w:rPr>
    </w:lvl>
    <w:lvl w:ilvl="4" w:tplc="3306C910">
      <w:numFmt w:val="bullet"/>
      <w:lvlText w:val="•"/>
      <w:lvlJc w:val="left"/>
      <w:pPr>
        <w:ind w:left="4984" w:hanging="345"/>
      </w:pPr>
      <w:rPr>
        <w:rFonts w:hint="default"/>
        <w:lang w:val="en-US" w:eastAsia="en-US" w:bidi="ar-SA"/>
      </w:rPr>
    </w:lvl>
    <w:lvl w:ilvl="5" w:tplc="DFDC937C">
      <w:numFmt w:val="bullet"/>
      <w:lvlText w:val="•"/>
      <w:lvlJc w:val="left"/>
      <w:pPr>
        <w:ind w:left="6010" w:hanging="345"/>
      </w:pPr>
      <w:rPr>
        <w:rFonts w:hint="default"/>
        <w:lang w:val="en-US" w:eastAsia="en-US" w:bidi="ar-SA"/>
      </w:rPr>
    </w:lvl>
    <w:lvl w:ilvl="6" w:tplc="66368000">
      <w:numFmt w:val="bullet"/>
      <w:lvlText w:val="•"/>
      <w:lvlJc w:val="left"/>
      <w:pPr>
        <w:ind w:left="7036" w:hanging="345"/>
      </w:pPr>
      <w:rPr>
        <w:rFonts w:hint="default"/>
        <w:lang w:val="en-US" w:eastAsia="en-US" w:bidi="ar-SA"/>
      </w:rPr>
    </w:lvl>
    <w:lvl w:ilvl="7" w:tplc="03E23BC2">
      <w:numFmt w:val="bullet"/>
      <w:lvlText w:val="•"/>
      <w:lvlJc w:val="left"/>
      <w:pPr>
        <w:ind w:left="8062" w:hanging="345"/>
      </w:pPr>
      <w:rPr>
        <w:rFonts w:hint="default"/>
        <w:lang w:val="en-US" w:eastAsia="en-US" w:bidi="ar-SA"/>
      </w:rPr>
    </w:lvl>
    <w:lvl w:ilvl="8" w:tplc="16040582">
      <w:numFmt w:val="bullet"/>
      <w:lvlText w:val="•"/>
      <w:lvlJc w:val="left"/>
      <w:pPr>
        <w:ind w:left="9088" w:hanging="345"/>
      </w:pPr>
      <w:rPr>
        <w:rFonts w:hint="default"/>
        <w:lang w:val="en-US" w:eastAsia="en-US" w:bidi="ar-SA"/>
      </w:rPr>
    </w:lvl>
  </w:abstractNum>
  <w:abstractNum w:abstractNumId="22" w15:restartNumberingAfterBreak="0">
    <w:nsid w:val="3D4719E6"/>
    <w:multiLevelType w:val="hybridMultilevel"/>
    <w:tmpl w:val="97169418"/>
    <w:lvl w:ilvl="0" w:tplc="DD20AF2A">
      <w:numFmt w:val="bullet"/>
      <w:lvlText w:val="•"/>
      <w:lvlJc w:val="left"/>
      <w:pPr>
        <w:ind w:left="824" w:hanging="355"/>
      </w:pPr>
      <w:rPr>
        <w:rFonts w:ascii="Times New Roman" w:eastAsia="Times New Roman" w:hAnsi="Times New Roman" w:cs="Times New Roman" w:hint="default"/>
        <w:b w:val="0"/>
        <w:bCs w:val="0"/>
        <w:i w:val="0"/>
        <w:iCs w:val="0"/>
        <w:spacing w:val="0"/>
        <w:w w:val="102"/>
        <w:sz w:val="23"/>
        <w:szCs w:val="23"/>
        <w:lang w:val="en-US" w:eastAsia="en-US" w:bidi="ar-SA"/>
      </w:rPr>
    </w:lvl>
    <w:lvl w:ilvl="1" w:tplc="5A526CDE">
      <w:numFmt w:val="bullet"/>
      <w:lvlText w:val="o"/>
      <w:lvlJc w:val="left"/>
      <w:pPr>
        <w:ind w:left="1522" w:hanging="349"/>
      </w:pPr>
      <w:rPr>
        <w:rFonts w:ascii="Times New Roman" w:eastAsia="Times New Roman" w:hAnsi="Times New Roman" w:cs="Times New Roman" w:hint="default"/>
        <w:b w:val="0"/>
        <w:bCs w:val="0"/>
        <w:i w:val="0"/>
        <w:iCs w:val="0"/>
        <w:spacing w:val="0"/>
        <w:w w:val="101"/>
        <w:sz w:val="23"/>
        <w:szCs w:val="23"/>
        <w:lang w:val="en-US" w:eastAsia="en-US" w:bidi="ar-SA"/>
      </w:rPr>
    </w:lvl>
    <w:lvl w:ilvl="2" w:tplc="0350951A">
      <w:numFmt w:val="bullet"/>
      <w:lvlText w:val="•"/>
      <w:lvlJc w:val="left"/>
      <w:pPr>
        <w:ind w:left="2588" w:hanging="349"/>
      </w:pPr>
      <w:rPr>
        <w:rFonts w:hint="default"/>
        <w:lang w:val="en-US" w:eastAsia="en-US" w:bidi="ar-SA"/>
      </w:rPr>
    </w:lvl>
    <w:lvl w:ilvl="3" w:tplc="835A7B80">
      <w:numFmt w:val="bullet"/>
      <w:lvlText w:val="•"/>
      <w:lvlJc w:val="left"/>
      <w:pPr>
        <w:ind w:left="3657" w:hanging="349"/>
      </w:pPr>
      <w:rPr>
        <w:rFonts w:hint="default"/>
        <w:lang w:val="en-US" w:eastAsia="en-US" w:bidi="ar-SA"/>
      </w:rPr>
    </w:lvl>
    <w:lvl w:ilvl="4" w:tplc="7AB4A8B6">
      <w:numFmt w:val="bullet"/>
      <w:lvlText w:val="•"/>
      <w:lvlJc w:val="left"/>
      <w:pPr>
        <w:ind w:left="4726" w:hanging="349"/>
      </w:pPr>
      <w:rPr>
        <w:rFonts w:hint="default"/>
        <w:lang w:val="en-US" w:eastAsia="en-US" w:bidi="ar-SA"/>
      </w:rPr>
    </w:lvl>
    <w:lvl w:ilvl="5" w:tplc="EF425CF6">
      <w:numFmt w:val="bullet"/>
      <w:lvlText w:val="•"/>
      <w:lvlJc w:val="left"/>
      <w:pPr>
        <w:ind w:left="5795" w:hanging="349"/>
      </w:pPr>
      <w:rPr>
        <w:rFonts w:hint="default"/>
        <w:lang w:val="en-US" w:eastAsia="en-US" w:bidi="ar-SA"/>
      </w:rPr>
    </w:lvl>
    <w:lvl w:ilvl="6" w:tplc="AE323D5A">
      <w:numFmt w:val="bullet"/>
      <w:lvlText w:val="•"/>
      <w:lvlJc w:val="left"/>
      <w:pPr>
        <w:ind w:left="6864" w:hanging="349"/>
      </w:pPr>
      <w:rPr>
        <w:rFonts w:hint="default"/>
        <w:lang w:val="en-US" w:eastAsia="en-US" w:bidi="ar-SA"/>
      </w:rPr>
    </w:lvl>
    <w:lvl w:ilvl="7" w:tplc="0734A318">
      <w:numFmt w:val="bullet"/>
      <w:lvlText w:val="•"/>
      <w:lvlJc w:val="left"/>
      <w:pPr>
        <w:ind w:left="7933" w:hanging="349"/>
      </w:pPr>
      <w:rPr>
        <w:rFonts w:hint="default"/>
        <w:lang w:val="en-US" w:eastAsia="en-US" w:bidi="ar-SA"/>
      </w:rPr>
    </w:lvl>
    <w:lvl w:ilvl="8" w:tplc="62E2049A">
      <w:numFmt w:val="bullet"/>
      <w:lvlText w:val="•"/>
      <w:lvlJc w:val="left"/>
      <w:pPr>
        <w:ind w:left="9002" w:hanging="349"/>
      </w:pPr>
      <w:rPr>
        <w:rFonts w:hint="default"/>
        <w:lang w:val="en-US" w:eastAsia="en-US" w:bidi="ar-SA"/>
      </w:rPr>
    </w:lvl>
  </w:abstractNum>
  <w:abstractNum w:abstractNumId="23" w15:restartNumberingAfterBreak="0">
    <w:nsid w:val="415236A2"/>
    <w:multiLevelType w:val="hybridMultilevel"/>
    <w:tmpl w:val="2FDC5A58"/>
    <w:lvl w:ilvl="0" w:tplc="73D2C008">
      <w:numFmt w:val="bullet"/>
      <w:lvlText w:val="•"/>
      <w:lvlJc w:val="left"/>
      <w:pPr>
        <w:ind w:left="811" w:hanging="363"/>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902A31DE">
      <w:numFmt w:val="bullet"/>
      <w:lvlText w:val="•"/>
      <w:lvlJc w:val="left"/>
      <w:pPr>
        <w:ind w:left="1451" w:hanging="363"/>
      </w:pPr>
      <w:rPr>
        <w:rFonts w:hint="default"/>
        <w:lang w:val="en-US" w:eastAsia="en-US" w:bidi="ar-SA"/>
      </w:rPr>
    </w:lvl>
    <w:lvl w:ilvl="2" w:tplc="7996FD8C">
      <w:numFmt w:val="bullet"/>
      <w:lvlText w:val="•"/>
      <w:lvlJc w:val="left"/>
      <w:pPr>
        <w:ind w:left="2083" w:hanging="363"/>
      </w:pPr>
      <w:rPr>
        <w:rFonts w:hint="default"/>
        <w:lang w:val="en-US" w:eastAsia="en-US" w:bidi="ar-SA"/>
      </w:rPr>
    </w:lvl>
    <w:lvl w:ilvl="3" w:tplc="8DCEB78A">
      <w:numFmt w:val="bullet"/>
      <w:lvlText w:val="•"/>
      <w:lvlJc w:val="left"/>
      <w:pPr>
        <w:ind w:left="2715" w:hanging="363"/>
      </w:pPr>
      <w:rPr>
        <w:rFonts w:hint="default"/>
        <w:lang w:val="en-US" w:eastAsia="en-US" w:bidi="ar-SA"/>
      </w:rPr>
    </w:lvl>
    <w:lvl w:ilvl="4" w:tplc="A680FDDA">
      <w:numFmt w:val="bullet"/>
      <w:lvlText w:val="•"/>
      <w:lvlJc w:val="left"/>
      <w:pPr>
        <w:ind w:left="3346" w:hanging="363"/>
      </w:pPr>
      <w:rPr>
        <w:rFonts w:hint="default"/>
        <w:lang w:val="en-US" w:eastAsia="en-US" w:bidi="ar-SA"/>
      </w:rPr>
    </w:lvl>
    <w:lvl w:ilvl="5" w:tplc="2B664F60">
      <w:numFmt w:val="bullet"/>
      <w:lvlText w:val="•"/>
      <w:lvlJc w:val="left"/>
      <w:pPr>
        <w:ind w:left="3978" w:hanging="363"/>
      </w:pPr>
      <w:rPr>
        <w:rFonts w:hint="default"/>
        <w:lang w:val="en-US" w:eastAsia="en-US" w:bidi="ar-SA"/>
      </w:rPr>
    </w:lvl>
    <w:lvl w:ilvl="6" w:tplc="846478C4">
      <w:numFmt w:val="bullet"/>
      <w:lvlText w:val="•"/>
      <w:lvlJc w:val="left"/>
      <w:pPr>
        <w:ind w:left="4610" w:hanging="363"/>
      </w:pPr>
      <w:rPr>
        <w:rFonts w:hint="default"/>
        <w:lang w:val="en-US" w:eastAsia="en-US" w:bidi="ar-SA"/>
      </w:rPr>
    </w:lvl>
    <w:lvl w:ilvl="7" w:tplc="51A0D926">
      <w:numFmt w:val="bullet"/>
      <w:lvlText w:val="•"/>
      <w:lvlJc w:val="left"/>
      <w:pPr>
        <w:ind w:left="5241" w:hanging="363"/>
      </w:pPr>
      <w:rPr>
        <w:rFonts w:hint="default"/>
        <w:lang w:val="en-US" w:eastAsia="en-US" w:bidi="ar-SA"/>
      </w:rPr>
    </w:lvl>
    <w:lvl w:ilvl="8" w:tplc="08AC0CD0">
      <w:numFmt w:val="bullet"/>
      <w:lvlText w:val="•"/>
      <w:lvlJc w:val="left"/>
      <w:pPr>
        <w:ind w:left="5873" w:hanging="363"/>
      </w:pPr>
      <w:rPr>
        <w:rFonts w:hint="default"/>
        <w:lang w:val="en-US" w:eastAsia="en-US" w:bidi="ar-SA"/>
      </w:rPr>
    </w:lvl>
  </w:abstractNum>
  <w:abstractNum w:abstractNumId="24" w15:restartNumberingAfterBreak="0">
    <w:nsid w:val="44105514"/>
    <w:multiLevelType w:val="hybridMultilevel"/>
    <w:tmpl w:val="3E7A6180"/>
    <w:lvl w:ilvl="0" w:tplc="BF98E130">
      <w:numFmt w:val="bullet"/>
      <w:lvlText w:val="•"/>
      <w:lvlJc w:val="left"/>
      <w:pPr>
        <w:ind w:left="862" w:hanging="363"/>
      </w:pPr>
      <w:rPr>
        <w:rFonts w:ascii="Times New Roman" w:eastAsia="Times New Roman" w:hAnsi="Times New Roman" w:cs="Times New Roman" w:hint="default"/>
        <w:b w:val="0"/>
        <w:bCs w:val="0"/>
        <w:i w:val="0"/>
        <w:iCs w:val="0"/>
        <w:color w:val="3B383A"/>
        <w:spacing w:val="0"/>
        <w:w w:val="106"/>
        <w:sz w:val="23"/>
        <w:szCs w:val="23"/>
        <w:lang w:val="en-US" w:eastAsia="en-US" w:bidi="ar-SA"/>
      </w:rPr>
    </w:lvl>
    <w:lvl w:ilvl="1" w:tplc="9710AFF8">
      <w:numFmt w:val="bullet"/>
      <w:lvlText w:val="•"/>
      <w:lvlJc w:val="left"/>
      <w:pPr>
        <w:ind w:left="1487" w:hanging="363"/>
      </w:pPr>
      <w:rPr>
        <w:rFonts w:hint="default"/>
        <w:lang w:val="en-US" w:eastAsia="en-US" w:bidi="ar-SA"/>
      </w:rPr>
    </w:lvl>
    <w:lvl w:ilvl="2" w:tplc="6D2254D8">
      <w:numFmt w:val="bullet"/>
      <w:lvlText w:val="•"/>
      <w:lvlJc w:val="left"/>
      <w:pPr>
        <w:ind w:left="2115" w:hanging="363"/>
      </w:pPr>
      <w:rPr>
        <w:rFonts w:hint="default"/>
        <w:lang w:val="en-US" w:eastAsia="en-US" w:bidi="ar-SA"/>
      </w:rPr>
    </w:lvl>
    <w:lvl w:ilvl="3" w:tplc="60D8B5D2">
      <w:numFmt w:val="bullet"/>
      <w:lvlText w:val="•"/>
      <w:lvlJc w:val="left"/>
      <w:pPr>
        <w:ind w:left="2743" w:hanging="363"/>
      </w:pPr>
      <w:rPr>
        <w:rFonts w:hint="default"/>
        <w:lang w:val="en-US" w:eastAsia="en-US" w:bidi="ar-SA"/>
      </w:rPr>
    </w:lvl>
    <w:lvl w:ilvl="4" w:tplc="AF9EF578">
      <w:numFmt w:val="bullet"/>
      <w:lvlText w:val="•"/>
      <w:lvlJc w:val="left"/>
      <w:pPr>
        <w:ind w:left="3370" w:hanging="363"/>
      </w:pPr>
      <w:rPr>
        <w:rFonts w:hint="default"/>
        <w:lang w:val="en-US" w:eastAsia="en-US" w:bidi="ar-SA"/>
      </w:rPr>
    </w:lvl>
    <w:lvl w:ilvl="5" w:tplc="7D6C0C2A">
      <w:numFmt w:val="bullet"/>
      <w:lvlText w:val="•"/>
      <w:lvlJc w:val="left"/>
      <w:pPr>
        <w:ind w:left="3998" w:hanging="363"/>
      </w:pPr>
      <w:rPr>
        <w:rFonts w:hint="default"/>
        <w:lang w:val="en-US" w:eastAsia="en-US" w:bidi="ar-SA"/>
      </w:rPr>
    </w:lvl>
    <w:lvl w:ilvl="6" w:tplc="00040D68">
      <w:numFmt w:val="bullet"/>
      <w:lvlText w:val="•"/>
      <w:lvlJc w:val="left"/>
      <w:pPr>
        <w:ind w:left="4626" w:hanging="363"/>
      </w:pPr>
      <w:rPr>
        <w:rFonts w:hint="default"/>
        <w:lang w:val="en-US" w:eastAsia="en-US" w:bidi="ar-SA"/>
      </w:rPr>
    </w:lvl>
    <w:lvl w:ilvl="7" w:tplc="C4A481E8">
      <w:numFmt w:val="bullet"/>
      <w:lvlText w:val="•"/>
      <w:lvlJc w:val="left"/>
      <w:pPr>
        <w:ind w:left="5253" w:hanging="363"/>
      </w:pPr>
      <w:rPr>
        <w:rFonts w:hint="default"/>
        <w:lang w:val="en-US" w:eastAsia="en-US" w:bidi="ar-SA"/>
      </w:rPr>
    </w:lvl>
    <w:lvl w:ilvl="8" w:tplc="0E96FC10">
      <w:numFmt w:val="bullet"/>
      <w:lvlText w:val="•"/>
      <w:lvlJc w:val="left"/>
      <w:pPr>
        <w:ind w:left="5881" w:hanging="363"/>
      </w:pPr>
      <w:rPr>
        <w:rFonts w:hint="default"/>
        <w:lang w:val="en-US" w:eastAsia="en-US" w:bidi="ar-SA"/>
      </w:rPr>
    </w:lvl>
  </w:abstractNum>
  <w:abstractNum w:abstractNumId="25" w15:restartNumberingAfterBreak="0">
    <w:nsid w:val="51EC1156"/>
    <w:multiLevelType w:val="hybridMultilevel"/>
    <w:tmpl w:val="8340D65E"/>
    <w:lvl w:ilvl="0" w:tplc="6310EE24">
      <w:numFmt w:val="bullet"/>
      <w:lvlText w:val="•"/>
      <w:lvlJc w:val="left"/>
      <w:pPr>
        <w:ind w:left="836" w:hanging="358"/>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9CDC4EE2">
      <w:numFmt w:val="bullet"/>
      <w:lvlText w:val="•"/>
      <w:lvlJc w:val="left"/>
      <w:pPr>
        <w:ind w:left="1469" w:hanging="358"/>
      </w:pPr>
      <w:rPr>
        <w:rFonts w:hint="default"/>
        <w:lang w:val="en-US" w:eastAsia="en-US" w:bidi="ar-SA"/>
      </w:rPr>
    </w:lvl>
    <w:lvl w:ilvl="2" w:tplc="B9EE7F88">
      <w:numFmt w:val="bullet"/>
      <w:lvlText w:val="•"/>
      <w:lvlJc w:val="left"/>
      <w:pPr>
        <w:ind w:left="2099" w:hanging="358"/>
      </w:pPr>
      <w:rPr>
        <w:rFonts w:hint="default"/>
        <w:lang w:val="en-US" w:eastAsia="en-US" w:bidi="ar-SA"/>
      </w:rPr>
    </w:lvl>
    <w:lvl w:ilvl="3" w:tplc="0CBCC708">
      <w:numFmt w:val="bullet"/>
      <w:lvlText w:val="•"/>
      <w:lvlJc w:val="left"/>
      <w:pPr>
        <w:ind w:left="2729" w:hanging="358"/>
      </w:pPr>
      <w:rPr>
        <w:rFonts w:hint="default"/>
        <w:lang w:val="en-US" w:eastAsia="en-US" w:bidi="ar-SA"/>
      </w:rPr>
    </w:lvl>
    <w:lvl w:ilvl="4" w:tplc="35E052A0">
      <w:numFmt w:val="bullet"/>
      <w:lvlText w:val="•"/>
      <w:lvlJc w:val="left"/>
      <w:pPr>
        <w:ind w:left="3358" w:hanging="358"/>
      </w:pPr>
      <w:rPr>
        <w:rFonts w:hint="default"/>
        <w:lang w:val="en-US" w:eastAsia="en-US" w:bidi="ar-SA"/>
      </w:rPr>
    </w:lvl>
    <w:lvl w:ilvl="5" w:tplc="3B6885AE">
      <w:numFmt w:val="bullet"/>
      <w:lvlText w:val="•"/>
      <w:lvlJc w:val="left"/>
      <w:pPr>
        <w:ind w:left="3988" w:hanging="358"/>
      </w:pPr>
      <w:rPr>
        <w:rFonts w:hint="default"/>
        <w:lang w:val="en-US" w:eastAsia="en-US" w:bidi="ar-SA"/>
      </w:rPr>
    </w:lvl>
    <w:lvl w:ilvl="6" w:tplc="D9B22B70">
      <w:numFmt w:val="bullet"/>
      <w:lvlText w:val="•"/>
      <w:lvlJc w:val="left"/>
      <w:pPr>
        <w:ind w:left="4618" w:hanging="358"/>
      </w:pPr>
      <w:rPr>
        <w:rFonts w:hint="default"/>
        <w:lang w:val="en-US" w:eastAsia="en-US" w:bidi="ar-SA"/>
      </w:rPr>
    </w:lvl>
    <w:lvl w:ilvl="7" w:tplc="CE8EAE2A">
      <w:numFmt w:val="bullet"/>
      <w:lvlText w:val="•"/>
      <w:lvlJc w:val="left"/>
      <w:pPr>
        <w:ind w:left="5247" w:hanging="358"/>
      </w:pPr>
      <w:rPr>
        <w:rFonts w:hint="default"/>
        <w:lang w:val="en-US" w:eastAsia="en-US" w:bidi="ar-SA"/>
      </w:rPr>
    </w:lvl>
    <w:lvl w:ilvl="8" w:tplc="10B683EA">
      <w:numFmt w:val="bullet"/>
      <w:lvlText w:val="•"/>
      <w:lvlJc w:val="left"/>
      <w:pPr>
        <w:ind w:left="5877" w:hanging="358"/>
      </w:pPr>
      <w:rPr>
        <w:rFonts w:hint="default"/>
        <w:lang w:val="en-US" w:eastAsia="en-US" w:bidi="ar-SA"/>
      </w:rPr>
    </w:lvl>
  </w:abstractNum>
  <w:abstractNum w:abstractNumId="26" w15:restartNumberingAfterBreak="0">
    <w:nsid w:val="6C141208"/>
    <w:multiLevelType w:val="hybridMultilevel"/>
    <w:tmpl w:val="D3364D3E"/>
    <w:lvl w:ilvl="0" w:tplc="CC0EE846">
      <w:numFmt w:val="bullet"/>
      <w:lvlText w:val="•"/>
      <w:lvlJc w:val="left"/>
      <w:pPr>
        <w:ind w:left="833" w:hanging="168"/>
      </w:pPr>
      <w:rPr>
        <w:rFonts w:ascii="Arial" w:eastAsia="Arial" w:hAnsi="Arial" w:cs="Arial" w:hint="default"/>
        <w:b w:val="0"/>
        <w:bCs w:val="0"/>
        <w:i w:val="0"/>
        <w:iCs w:val="0"/>
        <w:spacing w:val="0"/>
        <w:w w:val="101"/>
        <w:sz w:val="17"/>
        <w:szCs w:val="17"/>
        <w:lang w:val="en-US" w:eastAsia="en-US" w:bidi="ar-SA"/>
      </w:rPr>
    </w:lvl>
    <w:lvl w:ilvl="1" w:tplc="4DCCF8EA">
      <w:numFmt w:val="bullet"/>
      <w:lvlText w:val="•"/>
      <w:lvlJc w:val="left"/>
      <w:pPr>
        <w:ind w:left="1203" w:hanging="168"/>
      </w:pPr>
      <w:rPr>
        <w:rFonts w:hint="default"/>
        <w:lang w:val="en-US" w:eastAsia="en-US" w:bidi="ar-SA"/>
      </w:rPr>
    </w:lvl>
    <w:lvl w:ilvl="2" w:tplc="DC1A50C4">
      <w:numFmt w:val="bullet"/>
      <w:lvlText w:val="•"/>
      <w:lvlJc w:val="left"/>
      <w:pPr>
        <w:ind w:left="1566" w:hanging="168"/>
      </w:pPr>
      <w:rPr>
        <w:rFonts w:hint="default"/>
        <w:lang w:val="en-US" w:eastAsia="en-US" w:bidi="ar-SA"/>
      </w:rPr>
    </w:lvl>
    <w:lvl w:ilvl="3" w:tplc="E9C0F108">
      <w:numFmt w:val="bullet"/>
      <w:lvlText w:val="•"/>
      <w:lvlJc w:val="left"/>
      <w:pPr>
        <w:ind w:left="1930" w:hanging="168"/>
      </w:pPr>
      <w:rPr>
        <w:rFonts w:hint="default"/>
        <w:lang w:val="en-US" w:eastAsia="en-US" w:bidi="ar-SA"/>
      </w:rPr>
    </w:lvl>
    <w:lvl w:ilvl="4" w:tplc="850450FE">
      <w:numFmt w:val="bullet"/>
      <w:lvlText w:val="•"/>
      <w:lvlJc w:val="left"/>
      <w:pPr>
        <w:ind w:left="2293" w:hanging="168"/>
      </w:pPr>
      <w:rPr>
        <w:rFonts w:hint="default"/>
        <w:lang w:val="en-US" w:eastAsia="en-US" w:bidi="ar-SA"/>
      </w:rPr>
    </w:lvl>
    <w:lvl w:ilvl="5" w:tplc="B0D67D6A">
      <w:numFmt w:val="bullet"/>
      <w:lvlText w:val="•"/>
      <w:lvlJc w:val="left"/>
      <w:pPr>
        <w:ind w:left="2656" w:hanging="168"/>
      </w:pPr>
      <w:rPr>
        <w:rFonts w:hint="default"/>
        <w:lang w:val="en-US" w:eastAsia="en-US" w:bidi="ar-SA"/>
      </w:rPr>
    </w:lvl>
    <w:lvl w:ilvl="6" w:tplc="C49400D0">
      <w:numFmt w:val="bullet"/>
      <w:lvlText w:val="•"/>
      <w:lvlJc w:val="left"/>
      <w:pPr>
        <w:ind w:left="3020" w:hanging="168"/>
      </w:pPr>
      <w:rPr>
        <w:rFonts w:hint="default"/>
        <w:lang w:val="en-US" w:eastAsia="en-US" w:bidi="ar-SA"/>
      </w:rPr>
    </w:lvl>
    <w:lvl w:ilvl="7" w:tplc="A656A2A2">
      <w:numFmt w:val="bullet"/>
      <w:lvlText w:val="•"/>
      <w:lvlJc w:val="left"/>
      <w:pPr>
        <w:ind w:left="3383" w:hanging="168"/>
      </w:pPr>
      <w:rPr>
        <w:rFonts w:hint="default"/>
        <w:lang w:val="en-US" w:eastAsia="en-US" w:bidi="ar-SA"/>
      </w:rPr>
    </w:lvl>
    <w:lvl w:ilvl="8" w:tplc="C2C0E272">
      <w:numFmt w:val="bullet"/>
      <w:lvlText w:val="•"/>
      <w:lvlJc w:val="left"/>
      <w:pPr>
        <w:ind w:left="3746" w:hanging="168"/>
      </w:pPr>
      <w:rPr>
        <w:rFonts w:hint="default"/>
        <w:lang w:val="en-US" w:eastAsia="en-US" w:bidi="ar-SA"/>
      </w:rPr>
    </w:lvl>
  </w:abstractNum>
  <w:abstractNum w:abstractNumId="27" w15:restartNumberingAfterBreak="0">
    <w:nsid w:val="6DB62504"/>
    <w:multiLevelType w:val="hybridMultilevel"/>
    <w:tmpl w:val="7DBE53E6"/>
    <w:lvl w:ilvl="0" w:tplc="1A0EDB00">
      <w:numFmt w:val="bullet"/>
      <w:lvlText w:val="■"/>
      <w:lvlJc w:val="left"/>
      <w:pPr>
        <w:ind w:left="832" w:hanging="170"/>
      </w:pPr>
      <w:rPr>
        <w:rFonts w:ascii="Arial" w:eastAsia="Arial" w:hAnsi="Arial" w:cs="Arial" w:hint="default"/>
        <w:b w:val="0"/>
        <w:bCs w:val="0"/>
        <w:i w:val="0"/>
        <w:iCs w:val="0"/>
        <w:spacing w:val="0"/>
        <w:w w:val="100"/>
        <w:sz w:val="12"/>
        <w:szCs w:val="12"/>
        <w:lang w:val="en-US" w:eastAsia="en-US" w:bidi="ar-SA"/>
      </w:rPr>
    </w:lvl>
    <w:lvl w:ilvl="1" w:tplc="13064060">
      <w:numFmt w:val="bullet"/>
      <w:lvlText w:val="•"/>
      <w:lvlJc w:val="left"/>
      <w:pPr>
        <w:ind w:left="1203" w:hanging="170"/>
      </w:pPr>
      <w:rPr>
        <w:rFonts w:hint="default"/>
        <w:lang w:val="en-US" w:eastAsia="en-US" w:bidi="ar-SA"/>
      </w:rPr>
    </w:lvl>
    <w:lvl w:ilvl="2" w:tplc="1EE6E0DE">
      <w:numFmt w:val="bullet"/>
      <w:lvlText w:val="•"/>
      <w:lvlJc w:val="left"/>
      <w:pPr>
        <w:ind w:left="1566" w:hanging="170"/>
      </w:pPr>
      <w:rPr>
        <w:rFonts w:hint="default"/>
        <w:lang w:val="en-US" w:eastAsia="en-US" w:bidi="ar-SA"/>
      </w:rPr>
    </w:lvl>
    <w:lvl w:ilvl="3" w:tplc="2E969D74">
      <w:numFmt w:val="bullet"/>
      <w:lvlText w:val="•"/>
      <w:lvlJc w:val="left"/>
      <w:pPr>
        <w:ind w:left="1930" w:hanging="170"/>
      </w:pPr>
      <w:rPr>
        <w:rFonts w:hint="default"/>
        <w:lang w:val="en-US" w:eastAsia="en-US" w:bidi="ar-SA"/>
      </w:rPr>
    </w:lvl>
    <w:lvl w:ilvl="4" w:tplc="08B20BB4">
      <w:numFmt w:val="bullet"/>
      <w:lvlText w:val="•"/>
      <w:lvlJc w:val="left"/>
      <w:pPr>
        <w:ind w:left="2293" w:hanging="170"/>
      </w:pPr>
      <w:rPr>
        <w:rFonts w:hint="default"/>
        <w:lang w:val="en-US" w:eastAsia="en-US" w:bidi="ar-SA"/>
      </w:rPr>
    </w:lvl>
    <w:lvl w:ilvl="5" w:tplc="60204366">
      <w:numFmt w:val="bullet"/>
      <w:lvlText w:val="•"/>
      <w:lvlJc w:val="left"/>
      <w:pPr>
        <w:ind w:left="2656" w:hanging="170"/>
      </w:pPr>
      <w:rPr>
        <w:rFonts w:hint="default"/>
        <w:lang w:val="en-US" w:eastAsia="en-US" w:bidi="ar-SA"/>
      </w:rPr>
    </w:lvl>
    <w:lvl w:ilvl="6" w:tplc="2620EFFA">
      <w:numFmt w:val="bullet"/>
      <w:lvlText w:val="•"/>
      <w:lvlJc w:val="left"/>
      <w:pPr>
        <w:ind w:left="3020" w:hanging="170"/>
      </w:pPr>
      <w:rPr>
        <w:rFonts w:hint="default"/>
        <w:lang w:val="en-US" w:eastAsia="en-US" w:bidi="ar-SA"/>
      </w:rPr>
    </w:lvl>
    <w:lvl w:ilvl="7" w:tplc="DDD6F7C0">
      <w:numFmt w:val="bullet"/>
      <w:lvlText w:val="•"/>
      <w:lvlJc w:val="left"/>
      <w:pPr>
        <w:ind w:left="3383" w:hanging="170"/>
      </w:pPr>
      <w:rPr>
        <w:rFonts w:hint="default"/>
        <w:lang w:val="en-US" w:eastAsia="en-US" w:bidi="ar-SA"/>
      </w:rPr>
    </w:lvl>
    <w:lvl w:ilvl="8" w:tplc="28A23DF8">
      <w:numFmt w:val="bullet"/>
      <w:lvlText w:val="•"/>
      <w:lvlJc w:val="left"/>
      <w:pPr>
        <w:ind w:left="3746" w:hanging="170"/>
      </w:pPr>
      <w:rPr>
        <w:rFonts w:hint="default"/>
        <w:lang w:val="en-US" w:eastAsia="en-US" w:bidi="ar-SA"/>
      </w:rPr>
    </w:lvl>
  </w:abstractNum>
  <w:abstractNum w:abstractNumId="28" w15:restartNumberingAfterBreak="0">
    <w:nsid w:val="70041F2C"/>
    <w:multiLevelType w:val="hybridMultilevel"/>
    <w:tmpl w:val="3A485F56"/>
    <w:lvl w:ilvl="0" w:tplc="E4701B62">
      <w:numFmt w:val="bullet"/>
      <w:lvlText w:val="•"/>
      <w:lvlJc w:val="left"/>
      <w:pPr>
        <w:ind w:left="806" w:hanging="365"/>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C77EDEE4">
      <w:numFmt w:val="bullet"/>
      <w:lvlText w:val="•"/>
      <w:lvlJc w:val="left"/>
      <w:pPr>
        <w:ind w:left="1433" w:hanging="365"/>
      </w:pPr>
      <w:rPr>
        <w:rFonts w:hint="default"/>
        <w:lang w:val="en-US" w:eastAsia="en-US" w:bidi="ar-SA"/>
      </w:rPr>
    </w:lvl>
    <w:lvl w:ilvl="2" w:tplc="6AFCCB3A">
      <w:numFmt w:val="bullet"/>
      <w:lvlText w:val="•"/>
      <w:lvlJc w:val="left"/>
      <w:pPr>
        <w:ind w:left="2067" w:hanging="365"/>
      </w:pPr>
      <w:rPr>
        <w:rFonts w:hint="default"/>
        <w:lang w:val="en-US" w:eastAsia="en-US" w:bidi="ar-SA"/>
      </w:rPr>
    </w:lvl>
    <w:lvl w:ilvl="3" w:tplc="0624D9B8">
      <w:numFmt w:val="bullet"/>
      <w:lvlText w:val="•"/>
      <w:lvlJc w:val="left"/>
      <w:pPr>
        <w:ind w:left="2701" w:hanging="365"/>
      </w:pPr>
      <w:rPr>
        <w:rFonts w:hint="default"/>
        <w:lang w:val="en-US" w:eastAsia="en-US" w:bidi="ar-SA"/>
      </w:rPr>
    </w:lvl>
    <w:lvl w:ilvl="4" w:tplc="1032B31C">
      <w:numFmt w:val="bullet"/>
      <w:lvlText w:val="•"/>
      <w:lvlJc w:val="left"/>
      <w:pPr>
        <w:ind w:left="3334" w:hanging="365"/>
      </w:pPr>
      <w:rPr>
        <w:rFonts w:hint="default"/>
        <w:lang w:val="en-US" w:eastAsia="en-US" w:bidi="ar-SA"/>
      </w:rPr>
    </w:lvl>
    <w:lvl w:ilvl="5" w:tplc="AE14AF08">
      <w:numFmt w:val="bullet"/>
      <w:lvlText w:val="•"/>
      <w:lvlJc w:val="left"/>
      <w:pPr>
        <w:ind w:left="3968" w:hanging="365"/>
      </w:pPr>
      <w:rPr>
        <w:rFonts w:hint="default"/>
        <w:lang w:val="en-US" w:eastAsia="en-US" w:bidi="ar-SA"/>
      </w:rPr>
    </w:lvl>
    <w:lvl w:ilvl="6" w:tplc="573E78D4">
      <w:numFmt w:val="bullet"/>
      <w:lvlText w:val="•"/>
      <w:lvlJc w:val="left"/>
      <w:pPr>
        <w:ind w:left="4602" w:hanging="365"/>
      </w:pPr>
      <w:rPr>
        <w:rFonts w:hint="default"/>
        <w:lang w:val="en-US" w:eastAsia="en-US" w:bidi="ar-SA"/>
      </w:rPr>
    </w:lvl>
    <w:lvl w:ilvl="7" w:tplc="03BA3C70">
      <w:numFmt w:val="bullet"/>
      <w:lvlText w:val="•"/>
      <w:lvlJc w:val="left"/>
      <w:pPr>
        <w:ind w:left="5235" w:hanging="365"/>
      </w:pPr>
      <w:rPr>
        <w:rFonts w:hint="default"/>
        <w:lang w:val="en-US" w:eastAsia="en-US" w:bidi="ar-SA"/>
      </w:rPr>
    </w:lvl>
    <w:lvl w:ilvl="8" w:tplc="FBA0CEE4">
      <w:numFmt w:val="bullet"/>
      <w:lvlText w:val="•"/>
      <w:lvlJc w:val="left"/>
      <w:pPr>
        <w:ind w:left="5869" w:hanging="365"/>
      </w:pPr>
      <w:rPr>
        <w:rFonts w:hint="default"/>
        <w:lang w:val="en-US" w:eastAsia="en-US" w:bidi="ar-SA"/>
      </w:rPr>
    </w:lvl>
  </w:abstractNum>
  <w:abstractNum w:abstractNumId="29" w15:restartNumberingAfterBreak="0">
    <w:nsid w:val="79F63685"/>
    <w:multiLevelType w:val="hybridMultilevel"/>
    <w:tmpl w:val="A2AAE5D0"/>
    <w:lvl w:ilvl="0" w:tplc="001C6CF2">
      <w:start w:val="1"/>
      <w:numFmt w:val="upperLetter"/>
      <w:lvlText w:val="%1."/>
      <w:lvlJc w:val="left"/>
      <w:pPr>
        <w:ind w:left="638" w:hanging="429"/>
      </w:pPr>
      <w:rPr>
        <w:rFonts w:hint="default"/>
        <w:spacing w:val="-1"/>
        <w:w w:val="93"/>
        <w:lang w:val="en-US" w:eastAsia="en-US" w:bidi="ar-SA"/>
      </w:rPr>
    </w:lvl>
    <w:lvl w:ilvl="1" w:tplc="05C6C056">
      <w:numFmt w:val="bullet"/>
      <w:lvlText w:val="•"/>
      <w:lvlJc w:val="left"/>
      <w:pPr>
        <w:ind w:left="1698" w:hanging="429"/>
      </w:pPr>
      <w:rPr>
        <w:rFonts w:hint="default"/>
        <w:lang w:val="en-US" w:eastAsia="en-US" w:bidi="ar-SA"/>
      </w:rPr>
    </w:lvl>
    <w:lvl w:ilvl="2" w:tplc="17265DF2">
      <w:numFmt w:val="bullet"/>
      <w:lvlText w:val="•"/>
      <w:lvlJc w:val="left"/>
      <w:pPr>
        <w:ind w:left="2756" w:hanging="429"/>
      </w:pPr>
      <w:rPr>
        <w:rFonts w:hint="default"/>
        <w:lang w:val="en-US" w:eastAsia="en-US" w:bidi="ar-SA"/>
      </w:rPr>
    </w:lvl>
    <w:lvl w:ilvl="3" w:tplc="85CA3170">
      <w:numFmt w:val="bullet"/>
      <w:lvlText w:val="•"/>
      <w:lvlJc w:val="left"/>
      <w:pPr>
        <w:ind w:left="3814" w:hanging="429"/>
      </w:pPr>
      <w:rPr>
        <w:rFonts w:hint="default"/>
        <w:lang w:val="en-US" w:eastAsia="en-US" w:bidi="ar-SA"/>
      </w:rPr>
    </w:lvl>
    <w:lvl w:ilvl="4" w:tplc="DFB83D54">
      <w:numFmt w:val="bullet"/>
      <w:lvlText w:val="•"/>
      <w:lvlJc w:val="left"/>
      <w:pPr>
        <w:ind w:left="4872" w:hanging="429"/>
      </w:pPr>
      <w:rPr>
        <w:rFonts w:hint="default"/>
        <w:lang w:val="en-US" w:eastAsia="en-US" w:bidi="ar-SA"/>
      </w:rPr>
    </w:lvl>
    <w:lvl w:ilvl="5" w:tplc="32DA1DBC">
      <w:numFmt w:val="bullet"/>
      <w:lvlText w:val="•"/>
      <w:lvlJc w:val="left"/>
      <w:pPr>
        <w:ind w:left="5930" w:hanging="429"/>
      </w:pPr>
      <w:rPr>
        <w:rFonts w:hint="default"/>
        <w:lang w:val="en-US" w:eastAsia="en-US" w:bidi="ar-SA"/>
      </w:rPr>
    </w:lvl>
    <w:lvl w:ilvl="6" w:tplc="0600A0BC">
      <w:numFmt w:val="bullet"/>
      <w:lvlText w:val="•"/>
      <w:lvlJc w:val="left"/>
      <w:pPr>
        <w:ind w:left="6988" w:hanging="429"/>
      </w:pPr>
      <w:rPr>
        <w:rFonts w:hint="default"/>
        <w:lang w:val="en-US" w:eastAsia="en-US" w:bidi="ar-SA"/>
      </w:rPr>
    </w:lvl>
    <w:lvl w:ilvl="7" w:tplc="F44CAEF0">
      <w:numFmt w:val="bullet"/>
      <w:lvlText w:val="•"/>
      <w:lvlJc w:val="left"/>
      <w:pPr>
        <w:ind w:left="8046" w:hanging="429"/>
      </w:pPr>
      <w:rPr>
        <w:rFonts w:hint="default"/>
        <w:lang w:val="en-US" w:eastAsia="en-US" w:bidi="ar-SA"/>
      </w:rPr>
    </w:lvl>
    <w:lvl w:ilvl="8" w:tplc="A604918A">
      <w:numFmt w:val="bullet"/>
      <w:lvlText w:val="•"/>
      <w:lvlJc w:val="left"/>
      <w:pPr>
        <w:ind w:left="9104" w:hanging="429"/>
      </w:pPr>
      <w:rPr>
        <w:rFonts w:hint="default"/>
        <w:lang w:val="en-US" w:eastAsia="en-US" w:bidi="ar-SA"/>
      </w:rPr>
    </w:lvl>
  </w:abstractNum>
  <w:abstractNum w:abstractNumId="30" w15:restartNumberingAfterBreak="0">
    <w:nsid w:val="7AE0343A"/>
    <w:multiLevelType w:val="hybridMultilevel"/>
    <w:tmpl w:val="FFFFFFFF"/>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31" w15:restartNumberingAfterBreak="0">
    <w:nsid w:val="7CB92663"/>
    <w:multiLevelType w:val="hybridMultilevel"/>
    <w:tmpl w:val="9D4CF84E"/>
    <w:lvl w:ilvl="0" w:tplc="8500BD44">
      <w:numFmt w:val="bullet"/>
      <w:lvlText w:val="•"/>
      <w:lvlJc w:val="left"/>
      <w:pPr>
        <w:ind w:left="858" w:hanging="361"/>
      </w:pPr>
      <w:rPr>
        <w:rFonts w:ascii="Times New Roman" w:eastAsia="Times New Roman" w:hAnsi="Times New Roman" w:cs="Times New Roman" w:hint="default"/>
        <w:spacing w:val="0"/>
        <w:w w:val="105"/>
        <w:lang w:val="en-US" w:eastAsia="en-US" w:bidi="ar-SA"/>
      </w:rPr>
    </w:lvl>
    <w:lvl w:ilvl="1" w:tplc="644AF830">
      <w:numFmt w:val="bullet"/>
      <w:lvlText w:val="o"/>
      <w:lvlJc w:val="left"/>
      <w:pPr>
        <w:ind w:left="1581" w:hanging="355"/>
      </w:pPr>
      <w:rPr>
        <w:rFonts w:ascii="Times New Roman" w:eastAsia="Times New Roman" w:hAnsi="Times New Roman" w:cs="Times New Roman" w:hint="default"/>
        <w:b w:val="0"/>
        <w:bCs w:val="0"/>
        <w:i w:val="0"/>
        <w:iCs w:val="0"/>
        <w:spacing w:val="0"/>
        <w:w w:val="104"/>
        <w:sz w:val="23"/>
        <w:szCs w:val="23"/>
        <w:lang w:val="en-US" w:eastAsia="en-US" w:bidi="ar-SA"/>
      </w:rPr>
    </w:lvl>
    <w:lvl w:ilvl="2" w:tplc="D4E62EEC">
      <w:numFmt w:val="bullet"/>
      <w:lvlText w:val="•"/>
      <w:lvlJc w:val="left"/>
      <w:pPr>
        <w:ind w:left="2495" w:hanging="355"/>
      </w:pPr>
      <w:rPr>
        <w:rFonts w:hint="default"/>
        <w:lang w:val="en-US" w:eastAsia="en-US" w:bidi="ar-SA"/>
      </w:rPr>
    </w:lvl>
    <w:lvl w:ilvl="3" w:tplc="7F3461A0">
      <w:numFmt w:val="bullet"/>
      <w:lvlText w:val="•"/>
      <w:lvlJc w:val="left"/>
      <w:pPr>
        <w:ind w:left="3411" w:hanging="355"/>
      </w:pPr>
      <w:rPr>
        <w:rFonts w:hint="default"/>
        <w:lang w:val="en-US" w:eastAsia="en-US" w:bidi="ar-SA"/>
      </w:rPr>
    </w:lvl>
    <w:lvl w:ilvl="4" w:tplc="9984DEF4">
      <w:numFmt w:val="bullet"/>
      <w:lvlText w:val="•"/>
      <w:lvlJc w:val="left"/>
      <w:pPr>
        <w:ind w:left="4326" w:hanging="355"/>
      </w:pPr>
      <w:rPr>
        <w:rFonts w:hint="default"/>
        <w:lang w:val="en-US" w:eastAsia="en-US" w:bidi="ar-SA"/>
      </w:rPr>
    </w:lvl>
    <w:lvl w:ilvl="5" w:tplc="E87A28FE">
      <w:numFmt w:val="bullet"/>
      <w:lvlText w:val="•"/>
      <w:lvlJc w:val="left"/>
      <w:pPr>
        <w:ind w:left="5242" w:hanging="355"/>
      </w:pPr>
      <w:rPr>
        <w:rFonts w:hint="default"/>
        <w:lang w:val="en-US" w:eastAsia="en-US" w:bidi="ar-SA"/>
      </w:rPr>
    </w:lvl>
    <w:lvl w:ilvl="6" w:tplc="DE44761C">
      <w:numFmt w:val="bullet"/>
      <w:lvlText w:val="•"/>
      <w:lvlJc w:val="left"/>
      <w:pPr>
        <w:ind w:left="6157" w:hanging="355"/>
      </w:pPr>
      <w:rPr>
        <w:rFonts w:hint="default"/>
        <w:lang w:val="en-US" w:eastAsia="en-US" w:bidi="ar-SA"/>
      </w:rPr>
    </w:lvl>
    <w:lvl w:ilvl="7" w:tplc="9850C760">
      <w:numFmt w:val="bullet"/>
      <w:lvlText w:val="•"/>
      <w:lvlJc w:val="left"/>
      <w:pPr>
        <w:ind w:left="7073" w:hanging="355"/>
      </w:pPr>
      <w:rPr>
        <w:rFonts w:hint="default"/>
        <w:lang w:val="en-US" w:eastAsia="en-US" w:bidi="ar-SA"/>
      </w:rPr>
    </w:lvl>
    <w:lvl w:ilvl="8" w:tplc="261442E6">
      <w:numFmt w:val="bullet"/>
      <w:lvlText w:val="•"/>
      <w:lvlJc w:val="left"/>
      <w:pPr>
        <w:ind w:left="7988" w:hanging="355"/>
      </w:pPr>
      <w:rPr>
        <w:rFonts w:hint="default"/>
        <w:lang w:val="en-US" w:eastAsia="en-US" w:bidi="ar-SA"/>
      </w:rPr>
    </w:lvl>
  </w:abstractNum>
  <w:num w:numId="1" w16cid:durableId="1437024032">
    <w:abstractNumId w:val="17"/>
  </w:num>
  <w:num w:numId="2" w16cid:durableId="228813398">
    <w:abstractNumId w:val="29"/>
  </w:num>
  <w:num w:numId="3" w16cid:durableId="732580014">
    <w:abstractNumId w:val="26"/>
  </w:num>
  <w:num w:numId="4" w16cid:durableId="42023036">
    <w:abstractNumId w:val="27"/>
  </w:num>
  <w:num w:numId="5" w16cid:durableId="813256417">
    <w:abstractNumId w:val="11"/>
  </w:num>
  <w:num w:numId="6" w16cid:durableId="1762793083">
    <w:abstractNumId w:val="12"/>
  </w:num>
  <w:num w:numId="7" w16cid:durableId="1898857331">
    <w:abstractNumId w:val="20"/>
  </w:num>
  <w:num w:numId="8" w16cid:durableId="130370286">
    <w:abstractNumId w:val="14"/>
  </w:num>
  <w:num w:numId="9" w16cid:durableId="1679503481">
    <w:abstractNumId w:val="13"/>
  </w:num>
  <w:num w:numId="10" w16cid:durableId="762996916">
    <w:abstractNumId w:val="10"/>
  </w:num>
  <w:num w:numId="11" w16cid:durableId="122966179">
    <w:abstractNumId w:val="16"/>
  </w:num>
  <w:num w:numId="12" w16cid:durableId="338511252">
    <w:abstractNumId w:val="21"/>
  </w:num>
  <w:num w:numId="13" w16cid:durableId="1916814365">
    <w:abstractNumId w:val="22"/>
  </w:num>
  <w:num w:numId="14" w16cid:durableId="934245568">
    <w:abstractNumId w:val="8"/>
  </w:num>
  <w:num w:numId="15" w16cid:durableId="1657416122">
    <w:abstractNumId w:val="31"/>
  </w:num>
  <w:num w:numId="16" w16cid:durableId="1190069175">
    <w:abstractNumId w:val="28"/>
  </w:num>
  <w:num w:numId="17" w16cid:durableId="1933472448">
    <w:abstractNumId w:val="7"/>
  </w:num>
  <w:num w:numId="18" w16cid:durableId="607935852">
    <w:abstractNumId w:val="23"/>
  </w:num>
  <w:num w:numId="19" w16cid:durableId="946348135">
    <w:abstractNumId w:val="18"/>
  </w:num>
  <w:num w:numId="20" w16cid:durableId="2129468169">
    <w:abstractNumId w:val="15"/>
  </w:num>
  <w:num w:numId="21" w16cid:durableId="964625457">
    <w:abstractNumId w:val="25"/>
  </w:num>
  <w:num w:numId="22" w16cid:durableId="1210530773">
    <w:abstractNumId w:val="9"/>
  </w:num>
  <w:num w:numId="23" w16cid:durableId="322054062">
    <w:abstractNumId w:val="24"/>
  </w:num>
  <w:num w:numId="24" w16cid:durableId="1770197106">
    <w:abstractNumId w:val="6"/>
  </w:num>
  <w:num w:numId="25" w16cid:durableId="272441669">
    <w:abstractNumId w:val="5"/>
  </w:num>
  <w:num w:numId="26" w16cid:durableId="151407817">
    <w:abstractNumId w:val="4"/>
  </w:num>
  <w:num w:numId="27" w16cid:durableId="31461381">
    <w:abstractNumId w:val="3"/>
  </w:num>
  <w:num w:numId="28" w16cid:durableId="963539329">
    <w:abstractNumId w:val="2"/>
  </w:num>
  <w:num w:numId="29" w16cid:durableId="997415869">
    <w:abstractNumId w:val="1"/>
  </w:num>
  <w:num w:numId="30" w16cid:durableId="696662697">
    <w:abstractNumId w:val="0"/>
  </w:num>
  <w:num w:numId="31" w16cid:durableId="916789690">
    <w:abstractNumId w:val="30"/>
  </w:num>
  <w:num w:numId="32" w16cid:durableId="6225392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DF"/>
    <w:rsid w:val="00017C9A"/>
    <w:rsid w:val="00035FA6"/>
    <w:rsid w:val="00060D7A"/>
    <w:rsid w:val="00085203"/>
    <w:rsid w:val="00107E15"/>
    <w:rsid w:val="00127875"/>
    <w:rsid w:val="0014596D"/>
    <w:rsid w:val="001745E2"/>
    <w:rsid w:val="001E7879"/>
    <w:rsid w:val="001F0D65"/>
    <w:rsid w:val="001F7F6D"/>
    <w:rsid w:val="00235DB8"/>
    <w:rsid w:val="00265D85"/>
    <w:rsid w:val="002D30D3"/>
    <w:rsid w:val="003802F5"/>
    <w:rsid w:val="003B4AED"/>
    <w:rsid w:val="00437CF6"/>
    <w:rsid w:val="004503DC"/>
    <w:rsid w:val="004F242C"/>
    <w:rsid w:val="004F3347"/>
    <w:rsid w:val="00540F5E"/>
    <w:rsid w:val="005717D5"/>
    <w:rsid w:val="00580B9E"/>
    <w:rsid w:val="005A36B8"/>
    <w:rsid w:val="005D2B3E"/>
    <w:rsid w:val="005E0E16"/>
    <w:rsid w:val="006746AC"/>
    <w:rsid w:val="006D7716"/>
    <w:rsid w:val="00723651"/>
    <w:rsid w:val="007759B5"/>
    <w:rsid w:val="00853DA0"/>
    <w:rsid w:val="008F09C8"/>
    <w:rsid w:val="008F3127"/>
    <w:rsid w:val="00915E00"/>
    <w:rsid w:val="009676A0"/>
    <w:rsid w:val="0098AA5A"/>
    <w:rsid w:val="00996E9B"/>
    <w:rsid w:val="009A4F7C"/>
    <w:rsid w:val="00A11FEE"/>
    <w:rsid w:val="00B1609E"/>
    <w:rsid w:val="00C40021"/>
    <w:rsid w:val="00C80877"/>
    <w:rsid w:val="00CB05D2"/>
    <w:rsid w:val="00CD0EC7"/>
    <w:rsid w:val="00DF2086"/>
    <w:rsid w:val="00E61D97"/>
    <w:rsid w:val="00E92B07"/>
    <w:rsid w:val="00EB31DF"/>
    <w:rsid w:val="00EB7B14"/>
    <w:rsid w:val="00F00F89"/>
    <w:rsid w:val="00F17F65"/>
    <w:rsid w:val="00F23953"/>
    <w:rsid w:val="00F34D9E"/>
    <w:rsid w:val="00F3798C"/>
    <w:rsid w:val="00F51006"/>
    <w:rsid w:val="00F55CBB"/>
    <w:rsid w:val="00FE7F68"/>
    <w:rsid w:val="0252AE21"/>
    <w:rsid w:val="033A7162"/>
    <w:rsid w:val="0341B029"/>
    <w:rsid w:val="0371EFE8"/>
    <w:rsid w:val="045859D7"/>
    <w:rsid w:val="0484BF58"/>
    <w:rsid w:val="057E5BD1"/>
    <w:rsid w:val="0788AC1A"/>
    <w:rsid w:val="078A7EE3"/>
    <w:rsid w:val="089961EE"/>
    <w:rsid w:val="08A5E993"/>
    <w:rsid w:val="0987EE1F"/>
    <w:rsid w:val="0A7374A7"/>
    <w:rsid w:val="0A86B34C"/>
    <w:rsid w:val="0B9996EF"/>
    <w:rsid w:val="0C269082"/>
    <w:rsid w:val="0C347A5F"/>
    <w:rsid w:val="0C376A03"/>
    <w:rsid w:val="0D1FF869"/>
    <w:rsid w:val="0E56E1C2"/>
    <w:rsid w:val="0E88A664"/>
    <w:rsid w:val="0F392D30"/>
    <w:rsid w:val="0F4F6205"/>
    <w:rsid w:val="0F6BDAA6"/>
    <w:rsid w:val="0F7539D1"/>
    <w:rsid w:val="0F7CFA45"/>
    <w:rsid w:val="1126B1E5"/>
    <w:rsid w:val="121B6420"/>
    <w:rsid w:val="123974F7"/>
    <w:rsid w:val="12472967"/>
    <w:rsid w:val="127589B3"/>
    <w:rsid w:val="127AF9FB"/>
    <w:rsid w:val="12C366C3"/>
    <w:rsid w:val="12CB39B0"/>
    <w:rsid w:val="13093834"/>
    <w:rsid w:val="145F3007"/>
    <w:rsid w:val="15615F45"/>
    <w:rsid w:val="1664E430"/>
    <w:rsid w:val="170C0467"/>
    <w:rsid w:val="1728B8BB"/>
    <w:rsid w:val="1738A738"/>
    <w:rsid w:val="17FE370E"/>
    <w:rsid w:val="19ACB7CB"/>
    <w:rsid w:val="1A36934E"/>
    <w:rsid w:val="1A675051"/>
    <w:rsid w:val="1A906834"/>
    <w:rsid w:val="1ADEA52C"/>
    <w:rsid w:val="1B1BC57A"/>
    <w:rsid w:val="1BDB58A7"/>
    <w:rsid w:val="1C948FB9"/>
    <w:rsid w:val="1CB21E22"/>
    <w:rsid w:val="1DCE4B93"/>
    <w:rsid w:val="1F284AC1"/>
    <w:rsid w:val="1F4253DC"/>
    <w:rsid w:val="2052CDB6"/>
    <w:rsid w:val="20B7D910"/>
    <w:rsid w:val="20F1054C"/>
    <w:rsid w:val="20F24ACB"/>
    <w:rsid w:val="21E1781E"/>
    <w:rsid w:val="233035BD"/>
    <w:rsid w:val="23DB7B86"/>
    <w:rsid w:val="2500D488"/>
    <w:rsid w:val="25CD13E4"/>
    <w:rsid w:val="268C52C8"/>
    <w:rsid w:val="286B1EA1"/>
    <w:rsid w:val="288955A2"/>
    <w:rsid w:val="28BDE37A"/>
    <w:rsid w:val="28D51419"/>
    <w:rsid w:val="29462A06"/>
    <w:rsid w:val="295D1D0A"/>
    <w:rsid w:val="29907897"/>
    <w:rsid w:val="2BB59FD2"/>
    <w:rsid w:val="2BD15CCB"/>
    <w:rsid w:val="2C2023F4"/>
    <w:rsid w:val="2D51E70B"/>
    <w:rsid w:val="2E99207D"/>
    <w:rsid w:val="2F431821"/>
    <w:rsid w:val="2FA952E3"/>
    <w:rsid w:val="2FB57014"/>
    <w:rsid w:val="2FBB736F"/>
    <w:rsid w:val="30913CAE"/>
    <w:rsid w:val="30A4ED36"/>
    <w:rsid w:val="30EC9B44"/>
    <w:rsid w:val="3182BCE7"/>
    <w:rsid w:val="31D004D6"/>
    <w:rsid w:val="3240E797"/>
    <w:rsid w:val="3334506F"/>
    <w:rsid w:val="341BE1E7"/>
    <w:rsid w:val="342CC010"/>
    <w:rsid w:val="35A5E63B"/>
    <w:rsid w:val="35DDF7B4"/>
    <w:rsid w:val="35EA06B5"/>
    <w:rsid w:val="3686BEEC"/>
    <w:rsid w:val="370DAC5D"/>
    <w:rsid w:val="38262D7E"/>
    <w:rsid w:val="38FCED3D"/>
    <w:rsid w:val="39200580"/>
    <w:rsid w:val="39EC981F"/>
    <w:rsid w:val="3A342B79"/>
    <w:rsid w:val="3A468C08"/>
    <w:rsid w:val="3A4A826B"/>
    <w:rsid w:val="3A98A8B2"/>
    <w:rsid w:val="3B109571"/>
    <w:rsid w:val="3B9726A6"/>
    <w:rsid w:val="3BF3FD2C"/>
    <w:rsid w:val="3D6BEB12"/>
    <w:rsid w:val="3D927066"/>
    <w:rsid w:val="3DF3F6A6"/>
    <w:rsid w:val="3E0B5EFB"/>
    <w:rsid w:val="3F9DEFC2"/>
    <w:rsid w:val="3FAE4B9B"/>
    <w:rsid w:val="3FECED0D"/>
    <w:rsid w:val="402D35A9"/>
    <w:rsid w:val="412FD428"/>
    <w:rsid w:val="4176E5B6"/>
    <w:rsid w:val="41E97E73"/>
    <w:rsid w:val="43015B98"/>
    <w:rsid w:val="43BC3710"/>
    <w:rsid w:val="442A0EA9"/>
    <w:rsid w:val="4469851B"/>
    <w:rsid w:val="44C68C46"/>
    <w:rsid w:val="44F55EC6"/>
    <w:rsid w:val="45D933B6"/>
    <w:rsid w:val="464ED9F6"/>
    <w:rsid w:val="47A134EE"/>
    <w:rsid w:val="484B3BAB"/>
    <w:rsid w:val="485E75A4"/>
    <w:rsid w:val="488FC94C"/>
    <w:rsid w:val="49191D72"/>
    <w:rsid w:val="495811C8"/>
    <w:rsid w:val="4B0B3B4F"/>
    <w:rsid w:val="4BAFEAB3"/>
    <w:rsid w:val="4BCE6CF4"/>
    <w:rsid w:val="4BD793B7"/>
    <w:rsid w:val="4BEC3BF7"/>
    <w:rsid w:val="4CCBC4E1"/>
    <w:rsid w:val="4E63FE76"/>
    <w:rsid w:val="4FECE258"/>
    <w:rsid w:val="501CFB83"/>
    <w:rsid w:val="50296EDD"/>
    <w:rsid w:val="5042AEB1"/>
    <w:rsid w:val="5052E9EB"/>
    <w:rsid w:val="50A355D8"/>
    <w:rsid w:val="50C3A2D1"/>
    <w:rsid w:val="52C2A433"/>
    <w:rsid w:val="5353FC91"/>
    <w:rsid w:val="552A0BF8"/>
    <w:rsid w:val="5625F5D1"/>
    <w:rsid w:val="56F95D76"/>
    <w:rsid w:val="57A28ED3"/>
    <w:rsid w:val="58626D9F"/>
    <w:rsid w:val="58B9198F"/>
    <w:rsid w:val="591324D8"/>
    <w:rsid w:val="59189C9B"/>
    <w:rsid w:val="595C4743"/>
    <w:rsid w:val="5B5D6839"/>
    <w:rsid w:val="5BA75265"/>
    <w:rsid w:val="5BDD78CC"/>
    <w:rsid w:val="5C38BB13"/>
    <w:rsid w:val="5C969BB0"/>
    <w:rsid w:val="5D05546D"/>
    <w:rsid w:val="5D5CEDBA"/>
    <w:rsid w:val="5E11A069"/>
    <w:rsid w:val="5F9B37BF"/>
    <w:rsid w:val="61887166"/>
    <w:rsid w:val="61EC11C9"/>
    <w:rsid w:val="6235AF55"/>
    <w:rsid w:val="637FF88D"/>
    <w:rsid w:val="63E171C6"/>
    <w:rsid w:val="641D3EE8"/>
    <w:rsid w:val="64384C7B"/>
    <w:rsid w:val="64554664"/>
    <w:rsid w:val="647F7BEC"/>
    <w:rsid w:val="66EFB4EB"/>
    <w:rsid w:val="6759D9C5"/>
    <w:rsid w:val="67ABF06A"/>
    <w:rsid w:val="67BBAD42"/>
    <w:rsid w:val="68185A8D"/>
    <w:rsid w:val="685D92B6"/>
    <w:rsid w:val="694D8536"/>
    <w:rsid w:val="69B49CEF"/>
    <w:rsid w:val="69D809C5"/>
    <w:rsid w:val="69FC8076"/>
    <w:rsid w:val="6A7DEC0F"/>
    <w:rsid w:val="6ACBFC9F"/>
    <w:rsid w:val="6B4B25CA"/>
    <w:rsid w:val="6B9250BB"/>
    <w:rsid w:val="6DD86169"/>
    <w:rsid w:val="6E48F619"/>
    <w:rsid w:val="6E521DBB"/>
    <w:rsid w:val="6E8CFBD3"/>
    <w:rsid w:val="6F799AFA"/>
    <w:rsid w:val="703691C2"/>
    <w:rsid w:val="713155C8"/>
    <w:rsid w:val="7451B464"/>
    <w:rsid w:val="74C5333E"/>
    <w:rsid w:val="74CC38BC"/>
    <w:rsid w:val="753D5C99"/>
    <w:rsid w:val="75DC3D8E"/>
    <w:rsid w:val="762DCC0C"/>
    <w:rsid w:val="76FC2267"/>
    <w:rsid w:val="773157BF"/>
    <w:rsid w:val="77B0E666"/>
    <w:rsid w:val="77FF90C0"/>
    <w:rsid w:val="796998F6"/>
    <w:rsid w:val="7982603F"/>
    <w:rsid w:val="7A4BE9E2"/>
    <w:rsid w:val="7A55509E"/>
    <w:rsid w:val="7B20577B"/>
    <w:rsid w:val="7B3D6592"/>
    <w:rsid w:val="7B7D818C"/>
    <w:rsid w:val="7C1C4ADD"/>
    <w:rsid w:val="7D121C76"/>
    <w:rsid w:val="7DD0C987"/>
    <w:rsid w:val="7E347D9C"/>
    <w:rsid w:val="7E481055"/>
    <w:rsid w:val="7E486CFA"/>
    <w:rsid w:val="7E7782C5"/>
    <w:rsid w:val="7EB4AA19"/>
    <w:rsid w:val="7F34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92D3"/>
  <w15:docId w15:val="{26D870AE-C664-4AE1-878D-43B3BAFB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 w:right="29"/>
      <w:jc w:val="center"/>
      <w:outlineLvl w:val="0"/>
    </w:pPr>
    <w:rPr>
      <w:b/>
      <w:bCs/>
      <w:sz w:val="27"/>
      <w:szCs w:val="27"/>
      <w:u w:val="single" w:color="000000"/>
    </w:rPr>
  </w:style>
  <w:style w:type="paragraph" w:styleId="Heading2">
    <w:name w:val="heading 2"/>
    <w:basedOn w:val="Normal"/>
    <w:uiPriority w:val="9"/>
    <w:unhideWhenUsed/>
    <w:qFormat/>
    <w:pPr>
      <w:ind w:left="8"/>
      <w:outlineLvl w:val="1"/>
    </w:pPr>
    <w:rPr>
      <w:b/>
      <w:bCs/>
      <w:sz w:val="26"/>
      <w:szCs w:val="26"/>
    </w:rPr>
  </w:style>
  <w:style w:type="paragraph" w:styleId="Heading3">
    <w:name w:val="heading 3"/>
    <w:basedOn w:val="Normal"/>
    <w:uiPriority w:val="9"/>
    <w:unhideWhenUsed/>
    <w:qFormat/>
    <w:pPr>
      <w:ind w:left="11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before="20"/>
      <w:ind w:left="824" w:hanging="365"/>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591324D8"/>
    <w:pPr>
      <w:tabs>
        <w:tab w:val="center" w:pos="4680"/>
        <w:tab w:val="right" w:pos="9360"/>
      </w:tabs>
    </w:pPr>
  </w:style>
  <w:style w:type="paragraph" w:styleId="Footer">
    <w:name w:val="footer"/>
    <w:basedOn w:val="Normal"/>
    <w:link w:val="FooterChar"/>
    <w:uiPriority w:val="99"/>
    <w:unhideWhenUsed/>
    <w:rsid w:val="591324D8"/>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99"/>
    <w:rsid w:val="001745E2"/>
    <w:rPr>
      <w:rFonts w:ascii="Times New Roman" w:eastAsia="Times New Roman" w:hAnsi="Times New Roman" w:cs="Times New Roman"/>
      <w:sz w:val="23"/>
      <w:szCs w:val="23"/>
    </w:rPr>
  </w:style>
  <w:style w:type="paragraph" w:styleId="NormalWeb">
    <w:name w:val="Normal (Web)"/>
    <w:basedOn w:val="Normal"/>
    <w:uiPriority w:val="99"/>
    <w:unhideWhenUsed/>
    <w:rsid w:val="00F23953"/>
    <w:pPr>
      <w:widowControl/>
      <w:autoSpaceDE/>
      <w:autoSpaceDN/>
      <w:spacing w:before="100" w:beforeAutospacing="1" w:after="100" w:afterAutospacing="1"/>
    </w:pPr>
    <w:rPr>
      <w:sz w:val="24"/>
      <w:szCs w:val="24"/>
    </w:rPr>
  </w:style>
  <w:style w:type="character" w:customStyle="1" w:styleId="HeaderChar">
    <w:name w:val="Header Char"/>
    <w:basedOn w:val="DefaultParagraphFont"/>
    <w:link w:val="Header"/>
    <w:uiPriority w:val="99"/>
    <w:rsid w:val="00996E9B"/>
    <w:rPr>
      <w:rFonts w:ascii="Times New Roman" w:eastAsia="Times New Roman" w:hAnsi="Times New Roman" w:cs="Times New Roman"/>
    </w:rPr>
  </w:style>
  <w:style w:type="paragraph" w:styleId="Title">
    <w:name w:val="Title"/>
    <w:basedOn w:val="Normal"/>
    <w:next w:val="Normal"/>
    <w:link w:val="TitleChar"/>
    <w:uiPriority w:val="1"/>
    <w:qFormat/>
    <w:rsid w:val="00723651"/>
    <w:pPr>
      <w:adjustRightInd w:val="0"/>
      <w:ind w:left="1293" w:right="1160"/>
      <w:jc w:val="center"/>
    </w:pPr>
    <w:rPr>
      <w:rFonts w:ascii="Arial" w:hAnsi="Arial" w:cs="Arial"/>
      <w:b/>
      <w:bCs/>
      <w:sz w:val="52"/>
      <w:szCs w:val="52"/>
    </w:rPr>
  </w:style>
  <w:style w:type="character" w:customStyle="1" w:styleId="TitleChar">
    <w:name w:val="Title Char"/>
    <w:basedOn w:val="DefaultParagraphFont"/>
    <w:link w:val="Title"/>
    <w:uiPriority w:val="1"/>
    <w:rsid w:val="00723651"/>
    <w:rPr>
      <w:rFonts w:ascii="Arial" w:eastAsia="Times New Roman" w:hAnsi="Arial" w:cs="Arial"/>
      <w:b/>
      <w:bCs/>
      <w:sz w:val="52"/>
      <w:szCs w:val="52"/>
    </w:rPr>
  </w:style>
  <w:style w:type="character" w:customStyle="1" w:styleId="FooterChar">
    <w:name w:val="Footer Char"/>
    <w:basedOn w:val="DefaultParagraphFont"/>
    <w:link w:val="Footer"/>
    <w:uiPriority w:val="99"/>
    <w:rsid w:val="00723651"/>
    <w:rPr>
      <w:rFonts w:ascii="Times New Roman" w:eastAsia="Times New Roman" w:hAnsi="Times New Roman" w:cs="Times New Roman"/>
    </w:rPr>
  </w:style>
  <w:style w:type="character" w:styleId="Hyperlink">
    <w:name w:val="Hyperlink"/>
    <w:basedOn w:val="DefaultParagraphFont"/>
    <w:uiPriority w:val="99"/>
    <w:unhideWhenUsed/>
    <w:rsid w:val="00723651"/>
    <w:rPr>
      <w:rFonts w:cs="Times New Roman"/>
      <w:color w:val="0000FF" w:themeColor="hyperlink"/>
      <w:u w:val="single"/>
    </w:rPr>
  </w:style>
  <w:style w:type="character" w:styleId="UnresolvedMention">
    <w:name w:val="Unresolved Mention"/>
    <w:basedOn w:val="DefaultParagraphFont"/>
    <w:uiPriority w:val="99"/>
    <w:semiHidden/>
    <w:unhideWhenUsed/>
    <w:rsid w:val="0072365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www.randolph.edu/" TargetMode="External"/><Relationship Id="rId3" Type="http://schemas.openxmlformats.org/officeDocument/2006/relationships/customXml" Target="../customXml/item3.xml"/><Relationship Id="rId21" Type="http://schemas.openxmlformats.org/officeDocument/2006/relationships/footer" Target="footer10.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3.xml"/><Relationship Id="rId32"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hyperlink" Target="mailto:arbare@randolph.edu" TargetMode="External"/><Relationship Id="rId10" Type="http://schemas.openxmlformats.org/officeDocument/2006/relationships/endnotes" Target="endnotes.xml"/><Relationship Id="rId19" Type="http://schemas.openxmlformats.org/officeDocument/2006/relationships/footer" Target="footer8.xml"/><Relationship Id="rId31" Type="http://schemas.openxmlformats.org/officeDocument/2006/relationships/hyperlink" Target="https://www.cdc.gov/tb/topic/infectioncontrol/pdf/healthCareSettings-assessm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hyperlink" Target="https://www.cdc.gov/tb/topic/infectioncontrol/pdf/healthCareSettings-assessment.pdf"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4424B39778942B78201BD00C0CDB6" ma:contentTypeVersion="4" ma:contentTypeDescription="Create a new document." ma:contentTypeScope="" ma:versionID="4c84affd1b16d6f5f002bb72331fd60f">
  <xsd:schema xmlns:xsd="http://www.w3.org/2001/XMLSchema" xmlns:xs="http://www.w3.org/2001/XMLSchema" xmlns:p="http://schemas.microsoft.com/office/2006/metadata/properties" xmlns:ns2="38ce3974-5231-4b2b-817a-08d61a6c7d3d" targetNamespace="http://schemas.microsoft.com/office/2006/metadata/properties" ma:root="true" ma:fieldsID="d4958f0651069b7be20a8ad8705aa6e0" ns2:_="">
    <xsd:import namespace="38ce3974-5231-4b2b-817a-08d61a6c7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e3974-5231-4b2b-817a-08d61a6c7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6696C-C893-42EB-871C-F39249B32162}">
  <ds:schemaRefs>
    <ds:schemaRef ds:uri="http://schemas.openxmlformats.org/officeDocument/2006/bibliography"/>
  </ds:schemaRefs>
</ds:datastoreItem>
</file>

<file path=customXml/itemProps2.xml><?xml version="1.0" encoding="utf-8"?>
<ds:datastoreItem xmlns:ds="http://schemas.openxmlformats.org/officeDocument/2006/customXml" ds:itemID="{EA84BB69-C131-4FB2-B96C-85995899C8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5FA66-D6DB-48F1-A122-33AA3F0BB286}">
  <ds:schemaRefs>
    <ds:schemaRef ds:uri="http://schemas.microsoft.com/sharepoint/v3/contenttype/forms"/>
  </ds:schemaRefs>
</ds:datastoreItem>
</file>

<file path=customXml/itemProps4.xml><?xml version="1.0" encoding="utf-8"?>
<ds:datastoreItem xmlns:ds="http://schemas.openxmlformats.org/officeDocument/2006/customXml" ds:itemID="{8867EF99-655E-455F-BA09-75EFD8CA8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e3974-5231-4b2b-817a-08d61a6c7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3956</Words>
  <Characters>22550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Randolph Community College</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McDaniel</dc:creator>
  <cp:lastModifiedBy>Rose McDaniel</cp:lastModifiedBy>
  <cp:revision>5</cp:revision>
  <dcterms:created xsi:type="dcterms:W3CDTF">2026-07-06T14:49:00Z</dcterms:created>
  <dcterms:modified xsi:type="dcterms:W3CDTF">2026-07-15T17:51:00Z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fi-6010N 1.0.1</vt:lpwstr>
  </property>
  <property fmtid="{D5CDD505-2E9C-101B-9397-08002B2CF9AE}" pid="4" name="LastSaved">
    <vt:filetime>2025-09-29T00:00:00Z</vt:filetime>
  </property>
  <property fmtid="{D5CDD505-2E9C-101B-9397-08002B2CF9AE}" pid="5" name="Producer">
    <vt:lpwstr>Adobe PDF Scan Library 2.2</vt:lpwstr>
  </property>
  <property fmtid="{D5CDD505-2E9C-101B-9397-08002B2CF9AE}" pid="6" name="ContentTypeId">
    <vt:lpwstr>0x0101000874424B39778942B78201BD00C0CDB6</vt:lpwstr>
  </property>
</Properties>
</file>